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43DA2A" w14:textId="2ED526EB" w:rsidR="0013384B" w:rsidRDefault="006750E8" w:rsidP="006750E8">
      <w:pPr>
        <w:tabs>
          <w:tab w:val="left" w:pos="2520"/>
          <w:tab w:val="center" w:pos="7143"/>
        </w:tabs>
        <w:rPr>
          <w:rFonts w:cs="Times New Roman"/>
          <w:b/>
          <w:bCs/>
          <w:sz w:val="28"/>
          <w:szCs w:val="28"/>
        </w:rPr>
      </w:pPr>
      <w:r w:rsidRPr="006750E8">
        <w:rPr>
          <w:rFonts w:cs="Times New Roman"/>
          <w:noProof/>
          <w:szCs w:val="24"/>
        </w:rPr>
        <w:drawing>
          <wp:anchor distT="0" distB="0" distL="114300" distR="114300" simplePos="0" relativeHeight="251658240" behindDoc="0" locked="0" layoutInCell="1" allowOverlap="1" wp14:anchorId="0E2D5168" wp14:editId="1CDCE25C">
            <wp:simplePos x="0" y="0"/>
            <wp:positionH relativeFrom="margin">
              <wp:posOffset>819150</wp:posOffset>
            </wp:positionH>
            <wp:positionV relativeFrom="margin">
              <wp:posOffset>-1407795</wp:posOffset>
            </wp:positionV>
            <wp:extent cx="7320915" cy="9471025"/>
            <wp:effectExtent l="1066800" t="0" r="1061085" b="0"/>
            <wp:wrapSquare wrapText="bothSides"/>
            <wp:docPr id="1" name="Рисунок 1" descr="F:\сакн кружки 2025\программа Йоголак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кн кружки 2025\программа Йоголакти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20915" cy="947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imes New Roman"/>
          <w:b/>
          <w:bCs/>
          <w:sz w:val="28"/>
          <w:szCs w:val="28"/>
        </w:rPr>
        <w:t xml:space="preserve"> </w:t>
      </w:r>
    </w:p>
    <w:p w14:paraId="14153A54" w14:textId="77777777" w:rsidR="0013384B" w:rsidRDefault="0013384B" w:rsidP="0013384B">
      <w:pPr>
        <w:jc w:val="both"/>
        <w:rPr>
          <w:rFonts w:cs="Times New Roman"/>
          <w:b/>
          <w:bCs/>
          <w:sz w:val="28"/>
          <w:szCs w:val="28"/>
        </w:rPr>
      </w:pPr>
    </w:p>
    <w:p w14:paraId="69C62939" w14:textId="77777777" w:rsidR="00411D7E" w:rsidRPr="008C3DDA" w:rsidRDefault="00411D7E" w:rsidP="00411D7E">
      <w:pPr>
        <w:jc w:val="center"/>
        <w:rPr>
          <w:rFonts w:cs="Times New Roman"/>
          <w:b/>
          <w:bCs/>
          <w:szCs w:val="24"/>
        </w:rPr>
      </w:pPr>
      <w:bookmarkStart w:id="0" w:name="_GoBack"/>
      <w:bookmarkEnd w:id="0"/>
      <w:r w:rsidRPr="008C3DDA">
        <w:rPr>
          <w:rFonts w:cs="Times New Roman"/>
          <w:b/>
          <w:bCs/>
          <w:szCs w:val="24"/>
        </w:rPr>
        <w:t>Содержание</w:t>
      </w:r>
    </w:p>
    <w:p w14:paraId="72286B69" w14:textId="77777777" w:rsidR="00411D7E" w:rsidRDefault="00411D7E" w:rsidP="00411D7E">
      <w:pPr>
        <w:jc w:val="center"/>
        <w:rPr>
          <w:rFonts w:cs="Times New Roman"/>
          <w:bCs/>
          <w:sz w:val="28"/>
          <w:szCs w:val="28"/>
        </w:rPr>
      </w:pPr>
    </w:p>
    <w:p w14:paraId="13AD9714" w14:textId="77777777" w:rsidR="00411D7E" w:rsidRDefault="00411D7E" w:rsidP="00EC7A30">
      <w:pPr>
        <w:spacing w:line="360" w:lineRule="auto"/>
        <w:jc w:val="center"/>
        <w:rPr>
          <w:rFonts w:cs="Times New Roman"/>
          <w:bCs/>
          <w:sz w:val="28"/>
          <w:szCs w:val="28"/>
        </w:rPr>
      </w:pPr>
    </w:p>
    <w:p w14:paraId="05899E87" w14:textId="77777777" w:rsidR="00411D7E" w:rsidRPr="006C507E" w:rsidRDefault="00411D7E" w:rsidP="00EC7A30">
      <w:pPr>
        <w:spacing w:line="360" w:lineRule="auto"/>
        <w:jc w:val="both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  <w:lang w:val="en-US"/>
        </w:rPr>
        <w:t>I</w:t>
      </w:r>
      <w:r w:rsidRPr="006C507E">
        <w:rPr>
          <w:rFonts w:cs="Times New Roman"/>
          <w:b/>
          <w:bCs/>
          <w:szCs w:val="24"/>
        </w:rPr>
        <w:t>.</w:t>
      </w:r>
      <w:r w:rsidRPr="00411D7E">
        <w:rPr>
          <w:rFonts w:cs="Times New Roman"/>
          <w:b/>
          <w:bCs/>
          <w:szCs w:val="24"/>
        </w:rPr>
        <w:t>Целевой раздел</w:t>
      </w:r>
    </w:p>
    <w:p w14:paraId="0B9366BB" w14:textId="77777777" w:rsidR="00411D7E" w:rsidRPr="00411D7E" w:rsidRDefault="00411D7E" w:rsidP="00EC7A30">
      <w:pPr>
        <w:spacing w:line="360" w:lineRule="auto"/>
        <w:jc w:val="both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Пояснительная записка…………………………………………………………………………………………………………………………</w:t>
      </w:r>
      <w:r w:rsidR="00EC7A30">
        <w:rPr>
          <w:rFonts w:cs="Times New Roman"/>
          <w:b/>
          <w:bCs/>
          <w:szCs w:val="24"/>
        </w:rPr>
        <w:t>…3</w:t>
      </w:r>
    </w:p>
    <w:p w14:paraId="30D8C490" w14:textId="77777777" w:rsidR="00411D7E" w:rsidRPr="00EC7A30" w:rsidRDefault="00EC7A30" w:rsidP="00EC7A30">
      <w:pPr>
        <w:spacing w:line="360" w:lineRule="auto"/>
        <w:jc w:val="both"/>
        <w:rPr>
          <w:rFonts w:cs="Times New Roman"/>
          <w:b/>
          <w:bCs/>
          <w:szCs w:val="24"/>
        </w:rPr>
      </w:pPr>
      <w:r w:rsidRPr="00EC7A30">
        <w:rPr>
          <w:rFonts w:cs="Times New Roman"/>
          <w:b/>
          <w:bCs/>
          <w:szCs w:val="24"/>
        </w:rPr>
        <w:t>Задачи программы………………………………………………………………………………………………………………</w:t>
      </w:r>
      <w:r>
        <w:rPr>
          <w:rFonts w:cs="Times New Roman"/>
          <w:b/>
          <w:bCs/>
          <w:szCs w:val="24"/>
        </w:rPr>
        <w:t>………………….4</w:t>
      </w:r>
    </w:p>
    <w:p w14:paraId="06F99DBC" w14:textId="77777777" w:rsidR="00EC7A30" w:rsidRDefault="00EC7A30" w:rsidP="00EC7A30">
      <w:pPr>
        <w:tabs>
          <w:tab w:val="left" w:pos="753"/>
        </w:tabs>
        <w:spacing w:line="360" w:lineRule="auto"/>
        <w:jc w:val="both"/>
        <w:rPr>
          <w:b/>
          <w:bCs/>
        </w:rPr>
      </w:pPr>
      <w:r w:rsidRPr="00286715">
        <w:rPr>
          <w:b/>
          <w:bCs/>
        </w:rPr>
        <w:t>Значимые для реализации р</w:t>
      </w:r>
      <w:r>
        <w:rPr>
          <w:b/>
          <w:bCs/>
        </w:rPr>
        <w:t>абочей программы характеристики……………………………………………………………………………4</w:t>
      </w:r>
    </w:p>
    <w:p w14:paraId="3124EB79" w14:textId="77777777" w:rsidR="00EC7A30" w:rsidRDefault="00EC7A30" w:rsidP="00EC7A30">
      <w:pPr>
        <w:spacing w:line="360" w:lineRule="auto"/>
        <w:jc w:val="both"/>
        <w:rPr>
          <w:b/>
          <w:lang w:eastAsia="ar-SA"/>
        </w:rPr>
      </w:pPr>
      <w:r>
        <w:rPr>
          <w:b/>
          <w:lang w:eastAsia="ar-SA"/>
        </w:rPr>
        <w:t>Ожидаемые результаты……………………………………………………………………………………………………………………………5</w:t>
      </w:r>
    </w:p>
    <w:p w14:paraId="706A40F1" w14:textId="77777777" w:rsidR="00EC7A30" w:rsidRDefault="00EC7A30" w:rsidP="00EC7A30">
      <w:pPr>
        <w:tabs>
          <w:tab w:val="left" w:pos="753"/>
        </w:tabs>
        <w:spacing w:line="360" w:lineRule="auto"/>
        <w:jc w:val="both"/>
        <w:rPr>
          <w:b/>
          <w:bCs/>
        </w:rPr>
      </w:pPr>
      <w:r>
        <w:rPr>
          <w:b/>
          <w:bCs/>
          <w:lang w:val="en-US"/>
        </w:rPr>
        <w:t>II</w:t>
      </w:r>
      <w:r>
        <w:rPr>
          <w:b/>
          <w:bCs/>
        </w:rPr>
        <w:t>. Содержательный раздел</w:t>
      </w:r>
    </w:p>
    <w:p w14:paraId="374A6266" w14:textId="77777777" w:rsidR="00231846" w:rsidRPr="00231846" w:rsidRDefault="00EC7A30" w:rsidP="00231846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2.3. </w:t>
      </w:r>
      <w:r w:rsidRPr="0079116F">
        <w:rPr>
          <w:rFonts w:cs="Times New Roman"/>
          <w:b/>
          <w:szCs w:val="24"/>
        </w:rPr>
        <w:t>Режим реализации программы</w:t>
      </w:r>
      <w:r>
        <w:rPr>
          <w:rFonts w:cs="Times New Roman"/>
          <w:b/>
          <w:szCs w:val="24"/>
        </w:rPr>
        <w:t>………………………………………………………………………………………………………………6</w:t>
      </w:r>
    </w:p>
    <w:p w14:paraId="3BADBED8" w14:textId="6173630C" w:rsidR="00231846" w:rsidRPr="00ED59F8" w:rsidRDefault="00231846" w:rsidP="00231846">
      <w:pPr>
        <w:spacing w:line="360" w:lineRule="auto"/>
        <w:jc w:val="both"/>
        <w:rPr>
          <w:rFonts w:cs="Times New Roman"/>
          <w:b/>
          <w:color w:val="000000"/>
          <w:szCs w:val="24"/>
        </w:rPr>
      </w:pPr>
      <w:r>
        <w:rPr>
          <w:rFonts w:cs="Times New Roman"/>
          <w:b/>
          <w:szCs w:val="24"/>
        </w:rPr>
        <w:t xml:space="preserve">2.4. Количество учебных </w:t>
      </w:r>
      <w:r w:rsidR="00BB3464">
        <w:rPr>
          <w:rFonts w:cs="Times New Roman"/>
          <w:b/>
          <w:szCs w:val="24"/>
        </w:rPr>
        <w:t>недель на  период 202</w:t>
      </w:r>
      <w:r w:rsidR="00F137D9">
        <w:rPr>
          <w:rFonts w:cs="Times New Roman"/>
          <w:b/>
          <w:szCs w:val="24"/>
        </w:rPr>
        <w:t>5</w:t>
      </w:r>
      <w:r w:rsidR="00BB3464">
        <w:rPr>
          <w:rFonts w:cs="Times New Roman"/>
          <w:b/>
          <w:szCs w:val="24"/>
        </w:rPr>
        <w:t xml:space="preserve"> – 202</w:t>
      </w:r>
      <w:r w:rsidR="00F137D9">
        <w:rPr>
          <w:rFonts w:cs="Times New Roman"/>
          <w:b/>
          <w:szCs w:val="24"/>
        </w:rPr>
        <w:t>6</w:t>
      </w:r>
      <w:r w:rsidRPr="00841BF2">
        <w:rPr>
          <w:rFonts w:cs="Times New Roman"/>
          <w:b/>
          <w:szCs w:val="24"/>
        </w:rPr>
        <w:t xml:space="preserve"> учебного года</w:t>
      </w:r>
      <w:r>
        <w:rPr>
          <w:rFonts w:cs="Times New Roman"/>
          <w:b/>
          <w:szCs w:val="24"/>
        </w:rPr>
        <w:t>……………………………………………………………………...6</w:t>
      </w:r>
    </w:p>
    <w:p w14:paraId="137F2B81" w14:textId="77777777" w:rsidR="00231846" w:rsidRPr="00231846" w:rsidRDefault="00231846" w:rsidP="00231846">
      <w:pPr>
        <w:tabs>
          <w:tab w:val="left" w:pos="753"/>
        </w:tabs>
        <w:spacing w:line="360" w:lineRule="auto"/>
        <w:jc w:val="both"/>
        <w:rPr>
          <w:b/>
        </w:rPr>
      </w:pPr>
      <w:r>
        <w:rPr>
          <w:rFonts w:cs="Times New Roman"/>
          <w:b/>
          <w:szCs w:val="24"/>
        </w:rPr>
        <w:t>III.</w:t>
      </w:r>
      <w:r w:rsidRPr="00286715">
        <w:rPr>
          <w:b/>
        </w:rPr>
        <w:t xml:space="preserve"> Организационный раздел</w:t>
      </w:r>
    </w:p>
    <w:p w14:paraId="10B4AED6" w14:textId="77777777" w:rsidR="00231846" w:rsidRPr="00231846" w:rsidRDefault="00231846" w:rsidP="00231846">
      <w:pPr>
        <w:spacing w:line="360" w:lineRule="auto"/>
        <w:jc w:val="both"/>
        <w:rPr>
          <w:rFonts w:cs="Times New Roman"/>
          <w:b/>
          <w:szCs w:val="24"/>
        </w:rPr>
      </w:pPr>
      <w:r>
        <w:rPr>
          <w:rFonts w:cs="Times New Roman"/>
          <w:b/>
          <w:bCs/>
          <w:szCs w:val="24"/>
        </w:rPr>
        <w:t>3</w:t>
      </w:r>
      <w:r w:rsidRPr="00841BF2">
        <w:rPr>
          <w:rFonts w:cs="Times New Roman"/>
          <w:b/>
          <w:bCs/>
          <w:szCs w:val="24"/>
        </w:rPr>
        <w:t>.</w:t>
      </w:r>
      <w:r>
        <w:rPr>
          <w:rFonts w:cs="Times New Roman"/>
          <w:b/>
          <w:bCs/>
          <w:szCs w:val="24"/>
        </w:rPr>
        <w:t>1</w:t>
      </w:r>
      <w:r w:rsidRPr="00841BF2">
        <w:rPr>
          <w:rFonts w:cs="Times New Roman"/>
          <w:b/>
          <w:bCs/>
          <w:szCs w:val="24"/>
        </w:rPr>
        <w:t xml:space="preserve">. </w:t>
      </w:r>
      <w:r w:rsidRPr="0079116F">
        <w:rPr>
          <w:rFonts w:cs="Times New Roman"/>
          <w:b/>
          <w:szCs w:val="24"/>
        </w:rPr>
        <w:t>Тематический план</w:t>
      </w:r>
      <w:r>
        <w:rPr>
          <w:rFonts w:cs="Times New Roman"/>
          <w:b/>
          <w:szCs w:val="24"/>
        </w:rPr>
        <w:t>…………………………………………………………………………………………………………………………….8</w:t>
      </w:r>
    </w:p>
    <w:p w14:paraId="7EA3F957" w14:textId="77777777" w:rsidR="00231846" w:rsidRPr="00D76580" w:rsidRDefault="00231846" w:rsidP="00231846">
      <w:p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b/>
          <w:bCs/>
          <w:szCs w:val="24"/>
        </w:rPr>
        <w:t xml:space="preserve">3.2. </w:t>
      </w:r>
      <w:r w:rsidRPr="00841BF2">
        <w:rPr>
          <w:rFonts w:cs="Times New Roman"/>
          <w:b/>
          <w:szCs w:val="24"/>
        </w:rPr>
        <w:t>Педагогические т</w:t>
      </w:r>
      <w:r>
        <w:rPr>
          <w:rFonts w:cs="Times New Roman"/>
          <w:b/>
          <w:szCs w:val="24"/>
        </w:rPr>
        <w:t>е</w:t>
      </w:r>
      <w:r w:rsidRPr="00841BF2">
        <w:rPr>
          <w:rFonts w:cs="Times New Roman"/>
          <w:b/>
          <w:szCs w:val="24"/>
        </w:rPr>
        <w:t>хнологии</w:t>
      </w:r>
      <w:r>
        <w:rPr>
          <w:rFonts w:cs="Times New Roman"/>
          <w:b/>
          <w:szCs w:val="24"/>
        </w:rPr>
        <w:t>……………………………………</w:t>
      </w:r>
      <w:r w:rsidR="00146728">
        <w:rPr>
          <w:rFonts w:cs="Times New Roman"/>
          <w:b/>
          <w:szCs w:val="24"/>
        </w:rPr>
        <w:t>……………………………………………………………………………..13</w:t>
      </w:r>
    </w:p>
    <w:p w14:paraId="73A1883F" w14:textId="77777777" w:rsidR="00231846" w:rsidRDefault="00231846" w:rsidP="008C3DDA">
      <w:pPr>
        <w:spacing w:line="360" w:lineRule="auto"/>
        <w:jc w:val="both"/>
        <w:rPr>
          <w:rFonts w:eastAsia="Times New Roman" w:cs="Times New Roman"/>
          <w:b/>
        </w:rPr>
      </w:pPr>
      <w:r w:rsidRPr="00CE07F3">
        <w:rPr>
          <w:b/>
          <w:bCs/>
        </w:rPr>
        <w:t>3.5.</w:t>
      </w:r>
      <w:r w:rsidRPr="00D14F52">
        <w:rPr>
          <w:rFonts w:eastAsia="Times New Roman" w:cs="Times New Roman"/>
          <w:b/>
        </w:rPr>
        <w:t>Основные принципы обучения, предусмотренные программой</w:t>
      </w:r>
      <w:r w:rsidR="00146728">
        <w:rPr>
          <w:rFonts w:eastAsia="Times New Roman" w:cs="Times New Roman"/>
          <w:b/>
        </w:rPr>
        <w:t>………………………………………………………………………...14</w:t>
      </w:r>
    </w:p>
    <w:p w14:paraId="16F4CCA7" w14:textId="77777777" w:rsidR="008C3DDA" w:rsidRDefault="008C3DDA" w:rsidP="008C3DDA">
      <w:pPr>
        <w:pStyle w:val="a3"/>
        <w:tabs>
          <w:tab w:val="left" w:pos="9752"/>
        </w:tabs>
        <w:spacing w:after="0" w:line="360" w:lineRule="auto"/>
        <w:jc w:val="both"/>
        <w:rPr>
          <w:b/>
        </w:rPr>
      </w:pPr>
      <w:r>
        <w:rPr>
          <w:b/>
        </w:rPr>
        <w:t xml:space="preserve">3.7. </w:t>
      </w:r>
      <w:r w:rsidRPr="00E80204">
        <w:rPr>
          <w:b/>
        </w:rPr>
        <w:t>Система мониторинга достижения детьми планируемых результатов программы</w:t>
      </w:r>
      <w:r w:rsidR="00146728">
        <w:rPr>
          <w:b/>
        </w:rPr>
        <w:t>………………………………………………    14</w:t>
      </w:r>
      <w:r>
        <w:rPr>
          <w:b/>
        </w:rPr>
        <w:tab/>
      </w:r>
    </w:p>
    <w:p w14:paraId="485BEE92" w14:textId="77777777" w:rsidR="00EC7A30" w:rsidRPr="00EC7A30" w:rsidRDefault="00EC7A30" w:rsidP="00231846">
      <w:pPr>
        <w:tabs>
          <w:tab w:val="left" w:pos="753"/>
        </w:tabs>
        <w:spacing w:line="360" w:lineRule="auto"/>
        <w:jc w:val="both"/>
        <w:rPr>
          <w:b/>
          <w:bCs/>
        </w:rPr>
      </w:pPr>
    </w:p>
    <w:p w14:paraId="09DC30F5" w14:textId="77777777" w:rsidR="00EC7A30" w:rsidRPr="00411D7E" w:rsidRDefault="00EC7A30" w:rsidP="00411D7E">
      <w:pPr>
        <w:rPr>
          <w:rFonts w:cs="Times New Roman"/>
          <w:bCs/>
          <w:sz w:val="28"/>
          <w:szCs w:val="28"/>
        </w:rPr>
        <w:sectPr w:rsidR="00EC7A30" w:rsidRPr="00411D7E" w:rsidSect="00411D7E">
          <w:footerReference w:type="default" r:id="rId9"/>
          <w:type w:val="continuous"/>
          <w:pgSz w:w="16838" w:h="11906" w:orient="landscape"/>
          <w:pgMar w:top="1134" w:right="850" w:bottom="1134" w:left="1701" w:header="720" w:footer="720" w:gutter="0"/>
          <w:cols w:space="720"/>
          <w:docGrid w:linePitch="360"/>
        </w:sectPr>
      </w:pPr>
    </w:p>
    <w:p w14:paraId="5F4ED947" w14:textId="77777777" w:rsidR="0042678D" w:rsidRPr="009C7597" w:rsidRDefault="0042678D" w:rsidP="000628AC">
      <w:pPr>
        <w:tabs>
          <w:tab w:val="num" w:pos="1080"/>
        </w:tabs>
        <w:suppressAutoHyphens/>
        <w:jc w:val="both"/>
        <w:rPr>
          <w:rFonts w:cs="Times New Roman"/>
          <w:b/>
          <w:bCs/>
          <w:sz w:val="28"/>
          <w:szCs w:val="28"/>
        </w:rPr>
      </w:pPr>
      <w:r w:rsidRPr="009C7597">
        <w:rPr>
          <w:rFonts w:cs="Times New Roman"/>
          <w:b/>
          <w:bCs/>
          <w:sz w:val="28"/>
          <w:szCs w:val="28"/>
        </w:rPr>
        <w:lastRenderedPageBreak/>
        <w:t>I. Целевой раздел</w:t>
      </w:r>
    </w:p>
    <w:p w14:paraId="6EF2746C" w14:textId="77777777" w:rsidR="00211151" w:rsidRDefault="00211151" w:rsidP="000628AC">
      <w:pPr>
        <w:jc w:val="both"/>
        <w:rPr>
          <w:b/>
        </w:rPr>
      </w:pPr>
    </w:p>
    <w:p w14:paraId="66694832" w14:textId="77777777" w:rsidR="00A52187" w:rsidRDefault="00A52187" w:rsidP="000628AC">
      <w:pPr>
        <w:jc w:val="both"/>
        <w:rPr>
          <w:b/>
          <w:bCs/>
        </w:rPr>
      </w:pPr>
      <w:r w:rsidRPr="00286715">
        <w:rPr>
          <w:b/>
          <w:bCs/>
        </w:rPr>
        <w:t>Пояснительная записка</w:t>
      </w:r>
    </w:p>
    <w:p w14:paraId="700394D5" w14:textId="77777777" w:rsidR="00A52187" w:rsidRPr="00D14F52" w:rsidRDefault="00A52187" w:rsidP="000628AC">
      <w:pPr>
        <w:jc w:val="both"/>
        <w:rPr>
          <w:b/>
        </w:rPr>
      </w:pPr>
    </w:p>
    <w:p w14:paraId="54719415" w14:textId="77777777" w:rsidR="00A52187" w:rsidRPr="00286715" w:rsidRDefault="00A52187" w:rsidP="000628AC">
      <w:pPr>
        <w:ind w:firstLine="709"/>
        <w:jc w:val="both"/>
        <w:rPr>
          <w:color w:val="000000"/>
        </w:rPr>
      </w:pPr>
      <w:r w:rsidRPr="00286715">
        <w:t>Рабочая программа</w:t>
      </w:r>
      <w:r>
        <w:t xml:space="preserve"> кружка «</w:t>
      </w:r>
      <w:r w:rsidR="00D56630">
        <w:t>Йога для малышей»</w:t>
      </w:r>
      <w:r w:rsidR="00BB3464">
        <w:t xml:space="preserve"> </w:t>
      </w:r>
      <w:r w:rsidRPr="00286715">
        <w:rPr>
          <w:color w:val="000000"/>
        </w:rPr>
        <w:t xml:space="preserve">составлена в соответствии с ФГОС дошкольного образования, на основе основной общеобразовательной программы </w:t>
      </w:r>
      <w:r w:rsidRPr="00286715">
        <w:t>МБДОУ № 4 «Солнышко»</w:t>
      </w:r>
    </w:p>
    <w:p w14:paraId="244AC844" w14:textId="77777777" w:rsidR="009F359D" w:rsidRDefault="009F359D" w:rsidP="000628AC">
      <w:pPr>
        <w:ind w:firstLine="709"/>
        <w:jc w:val="both"/>
      </w:pPr>
    </w:p>
    <w:p w14:paraId="63F19BFD" w14:textId="77777777" w:rsidR="00887AC6" w:rsidRDefault="00887AC6" w:rsidP="007C0866">
      <w:pPr>
        <w:ind w:firstLine="708"/>
        <w:jc w:val="both"/>
        <w:rPr>
          <w:rFonts w:cs="Times New Roman"/>
          <w:color w:val="000000" w:themeColor="text1"/>
          <w:szCs w:val="24"/>
          <w:shd w:val="clear" w:color="auto" w:fill="FFFFFF"/>
        </w:rPr>
      </w:pPr>
      <w:r w:rsidRPr="00887AC6">
        <w:rPr>
          <w:rFonts w:cs="Times New Roman"/>
          <w:color w:val="000000" w:themeColor="text1"/>
          <w:szCs w:val="24"/>
          <w:shd w:val="clear" w:color="auto" w:fill="FFFFFF"/>
        </w:rPr>
        <w:t>Данные по детской заболеваемости в России поражают воображение. По неумолимой статистике, более 70% детей имеют хронические заболевания, третья часть выпускников школ имеет ограничения в выборе профессии в связи с состоянием здоровья, а среди дошкольников все увеличивается количество детей с недостаточным уровнем развития для обучения в школе.</w:t>
      </w:r>
      <w:r w:rsidRPr="00887AC6">
        <w:rPr>
          <w:rStyle w:val="apple-converted-space"/>
          <w:rFonts w:cs="Times New Roman"/>
          <w:color w:val="000000" w:themeColor="text1"/>
          <w:szCs w:val="24"/>
          <w:shd w:val="clear" w:color="auto" w:fill="FFFFFF"/>
        </w:rPr>
        <w:t> </w:t>
      </w:r>
      <w:r w:rsidRPr="00887AC6">
        <w:rPr>
          <w:rFonts w:cs="Times New Roman"/>
          <w:color w:val="000000" w:themeColor="text1"/>
          <w:szCs w:val="24"/>
        </w:rPr>
        <w:br/>
      </w:r>
      <w:r w:rsidRPr="00887AC6">
        <w:rPr>
          <w:rFonts w:cs="Times New Roman"/>
          <w:color w:val="000000" w:themeColor="text1"/>
          <w:szCs w:val="24"/>
          <w:shd w:val="clear" w:color="auto" w:fill="FFFFFF"/>
        </w:rPr>
        <w:t>Конечно же, в этом повинно множество социальных и экономических факторов, поэтому задача каждого родителя - задуматься о здоровье своего ребенка и выбрать именно тот вид физических занятий для него, который не имел бы значительных противопоказаний и оказывал терапевтический эффек</w:t>
      </w:r>
      <w:r>
        <w:rPr>
          <w:rFonts w:cs="Times New Roman"/>
          <w:color w:val="000000" w:themeColor="text1"/>
          <w:szCs w:val="24"/>
          <w:shd w:val="clear" w:color="auto" w:fill="FFFFFF"/>
        </w:rPr>
        <w:t>т. Фактически каждый вид детских</w:t>
      </w:r>
      <w:r w:rsidRPr="00887AC6">
        <w:rPr>
          <w:rFonts w:cs="Times New Roman"/>
          <w:color w:val="000000" w:themeColor="text1"/>
          <w:szCs w:val="24"/>
          <w:shd w:val="clear" w:color="auto" w:fill="FFFFFF"/>
        </w:rPr>
        <w:t xml:space="preserve"> физических занятий должен нести в себе лечебный эффект.</w:t>
      </w:r>
      <w:r w:rsidRPr="00887AC6">
        <w:rPr>
          <w:rFonts w:cs="Times New Roman"/>
          <w:color w:val="000000" w:themeColor="text1"/>
          <w:szCs w:val="24"/>
        </w:rPr>
        <w:br/>
      </w:r>
      <w:r w:rsidRPr="00887AC6">
        <w:rPr>
          <w:rFonts w:cs="Times New Roman"/>
          <w:color w:val="000000" w:themeColor="text1"/>
          <w:szCs w:val="24"/>
          <w:shd w:val="clear" w:color="auto" w:fill="FFFFFF"/>
        </w:rPr>
        <w:t xml:space="preserve">С этой точки зрения, программы </w:t>
      </w:r>
      <w:r w:rsidRPr="00E60266">
        <w:rPr>
          <w:rFonts w:cs="Times New Roman"/>
          <w:b/>
          <w:color w:val="000000" w:themeColor="text1"/>
          <w:szCs w:val="24"/>
          <w:shd w:val="clear" w:color="auto" w:fill="FFFFFF"/>
        </w:rPr>
        <w:t>йоги</w:t>
      </w:r>
      <w:r w:rsidRPr="00887AC6">
        <w:rPr>
          <w:rFonts w:cs="Times New Roman"/>
          <w:color w:val="000000" w:themeColor="text1"/>
          <w:szCs w:val="24"/>
          <w:shd w:val="clear" w:color="auto" w:fill="FFFFFF"/>
        </w:rPr>
        <w:t xml:space="preserve"> для детей осуществляют именно эту функцию –</w:t>
      </w:r>
      <w:r w:rsidRPr="00E60266">
        <w:rPr>
          <w:rFonts w:cs="Times New Roman"/>
          <w:iCs/>
          <w:color w:val="000000" w:themeColor="text1"/>
          <w:szCs w:val="24"/>
          <w:shd w:val="clear" w:color="auto" w:fill="FFFFFF"/>
        </w:rPr>
        <w:t>сочетание простоты выполнения упражнений и несомненной пользы занятий йогой с отсутствием противопоказаний даже при серьезных хронических заболеваниях</w:t>
      </w:r>
      <w:r w:rsidR="00E60266">
        <w:rPr>
          <w:rFonts w:cs="Times New Roman"/>
          <w:iCs/>
          <w:color w:val="000000" w:themeColor="text1"/>
          <w:szCs w:val="24"/>
          <w:shd w:val="clear" w:color="auto" w:fill="FFFFFF"/>
        </w:rPr>
        <w:t xml:space="preserve">. Эта </w:t>
      </w:r>
      <w:r w:rsidRPr="00887AC6">
        <w:rPr>
          <w:rFonts w:cs="Times New Roman"/>
          <w:color w:val="000000" w:themeColor="text1"/>
          <w:szCs w:val="24"/>
          <w:shd w:val="clear" w:color="auto" w:fill="FFFFFF"/>
        </w:rPr>
        <w:t>методика, достаточно новая для России и более распространенная и признанная в странах Европы</w:t>
      </w:r>
      <w:r w:rsidR="00702136">
        <w:rPr>
          <w:rFonts w:cs="Times New Roman"/>
          <w:color w:val="000000" w:themeColor="text1"/>
          <w:szCs w:val="24"/>
          <w:shd w:val="clear" w:color="auto" w:fill="FFFFFF"/>
        </w:rPr>
        <w:t>.</w:t>
      </w:r>
    </w:p>
    <w:p w14:paraId="46FA1718" w14:textId="77777777" w:rsidR="009375B8" w:rsidRDefault="00FE0060" w:rsidP="007C0866">
      <w:pPr>
        <w:ind w:firstLine="708"/>
        <w:jc w:val="both"/>
        <w:rPr>
          <w:rFonts w:eastAsia="Times New Roman" w:cs="Times New Roman"/>
          <w:color w:val="000000" w:themeColor="text1"/>
          <w:szCs w:val="24"/>
        </w:rPr>
      </w:pPr>
      <w:r w:rsidRPr="00702136">
        <w:rPr>
          <w:rFonts w:eastAsia="Times New Roman" w:cs="Times New Roman"/>
          <w:b/>
          <w:color w:val="000000" w:themeColor="text1"/>
          <w:szCs w:val="24"/>
        </w:rPr>
        <w:t>В игровой форме й</w:t>
      </w:r>
      <w:r w:rsidR="009375B8" w:rsidRPr="00702136">
        <w:rPr>
          <w:rFonts w:eastAsia="Times New Roman" w:cs="Times New Roman"/>
          <w:b/>
          <w:color w:val="000000" w:themeColor="text1"/>
          <w:szCs w:val="24"/>
        </w:rPr>
        <w:t>ога</w:t>
      </w:r>
      <w:r w:rsidR="009375B8" w:rsidRPr="005F2B1D">
        <w:rPr>
          <w:rFonts w:eastAsia="Times New Roman" w:cs="Times New Roman"/>
          <w:color w:val="000000" w:themeColor="text1"/>
          <w:szCs w:val="24"/>
        </w:rPr>
        <w:t xml:space="preserve"> – это гармоничное сочетание упражнений, направленных как на разработку всех групп мышц, так и на достижение максимально комфортного душевного состояния.</w:t>
      </w:r>
      <w:r w:rsidR="00BB3464">
        <w:rPr>
          <w:rFonts w:eastAsia="Times New Roman" w:cs="Times New Roman"/>
          <w:color w:val="000000" w:themeColor="text1"/>
          <w:szCs w:val="24"/>
        </w:rPr>
        <w:t xml:space="preserve"> </w:t>
      </w:r>
      <w:r w:rsidR="009375B8" w:rsidRPr="005F2B1D">
        <w:rPr>
          <w:rFonts w:cs="Times New Roman"/>
          <w:color w:val="000000" w:themeColor="text1"/>
          <w:szCs w:val="24"/>
          <w:shd w:val="clear" w:color="auto" w:fill="FFFFFF"/>
        </w:rPr>
        <w:t>Конечно, занятия йогой для детей и взрослых имеют существенные отличия</w:t>
      </w:r>
      <w:r w:rsidR="009375B8">
        <w:rPr>
          <w:rFonts w:cs="Times New Roman"/>
          <w:color w:val="000000" w:themeColor="text1"/>
          <w:szCs w:val="24"/>
          <w:shd w:val="clear" w:color="auto" w:fill="FFFFFF"/>
        </w:rPr>
        <w:t>.</w:t>
      </w:r>
      <w:r w:rsidR="009375B8">
        <w:rPr>
          <w:rFonts w:eastAsia="Times New Roman" w:cs="Times New Roman"/>
          <w:color w:val="000000" w:themeColor="text1"/>
          <w:szCs w:val="24"/>
        </w:rPr>
        <w:t xml:space="preserve"> В случае с детьми,</w:t>
      </w:r>
      <w:r w:rsidR="009375B8" w:rsidRPr="005F2B1D">
        <w:rPr>
          <w:rFonts w:eastAsia="Times New Roman" w:cs="Times New Roman"/>
          <w:color w:val="000000" w:themeColor="text1"/>
          <w:szCs w:val="24"/>
        </w:rPr>
        <w:t xml:space="preserve"> техника медитаций, осознание йоги как науки познания самого себя, отходит на второй план. Основной упор делается на упражнения, которые помогут укрепить и развить детский растущий организм.</w:t>
      </w:r>
    </w:p>
    <w:p w14:paraId="0354D9ED" w14:textId="77777777" w:rsidR="009375B8" w:rsidRPr="005F2B1D" w:rsidRDefault="009375B8" w:rsidP="007C0866">
      <w:pPr>
        <w:pStyle w:val="aa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</w:rPr>
      </w:pPr>
      <w:r w:rsidRPr="005F2B1D">
        <w:rPr>
          <w:color w:val="000000" w:themeColor="text1"/>
        </w:rPr>
        <w:t xml:space="preserve">В чем же преимущество </w:t>
      </w:r>
      <w:r w:rsidR="00FE0060">
        <w:rPr>
          <w:color w:val="000000" w:themeColor="text1"/>
        </w:rPr>
        <w:t xml:space="preserve"> игровой </w:t>
      </w:r>
      <w:r w:rsidRPr="005F2B1D">
        <w:rPr>
          <w:color w:val="000000" w:themeColor="text1"/>
        </w:rPr>
        <w:t>йоги перед другими видами физических занятий? Пользу йоги для ребенка сложно переоценить. Глубокое и правильное дыхание при выполнении асан насыщает кислородом весь организм, физические нагрузки тренируют тело, подтягивают мышцы, улучшают кровообращение, положительно влияют на осанку, укрепляют иммунитет, развивают выносливость, терпение и силу. Занятия йогой положительно повлияют и на поведение малыша, научат его быть сдержанным, внимательным, сконцентрированным, спокойным</w:t>
      </w:r>
      <w:r w:rsidR="00887AC6">
        <w:rPr>
          <w:color w:val="000000" w:themeColor="text1"/>
        </w:rPr>
        <w:t>.</w:t>
      </w:r>
    </w:p>
    <w:p w14:paraId="69390348" w14:textId="77777777" w:rsidR="000047C0" w:rsidRPr="00D14F52" w:rsidRDefault="000047C0" w:rsidP="000628AC">
      <w:pPr>
        <w:jc w:val="both"/>
      </w:pPr>
    </w:p>
    <w:p w14:paraId="4B3FC51D" w14:textId="77777777" w:rsidR="005F2B1D" w:rsidRDefault="00A52187" w:rsidP="000628AC">
      <w:pPr>
        <w:jc w:val="both"/>
        <w:rPr>
          <w:szCs w:val="24"/>
        </w:rPr>
      </w:pPr>
      <w:r w:rsidRPr="00D14F52">
        <w:rPr>
          <w:b/>
          <w:bCs/>
        </w:rPr>
        <w:t>Цель программы</w:t>
      </w:r>
      <w:r w:rsidRPr="00D14F52">
        <w:t xml:space="preserve">: </w:t>
      </w:r>
      <w:r w:rsidR="005F2B1D" w:rsidRPr="002744A7">
        <w:rPr>
          <w:szCs w:val="24"/>
        </w:rPr>
        <w:t>пр</w:t>
      </w:r>
      <w:r w:rsidR="00214B0D">
        <w:rPr>
          <w:szCs w:val="24"/>
        </w:rPr>
        <w:t>обудить интерес к занятиям физической культуры</w:t>
      </w:r>
      <w:r w:rsidR="005F2B1D" w:rsidRPr="002744A7">
        <w:rPr>
          <w:szCs w:val="24"/>
        </w:rPr>
        <w:t xml:space="preserve"> и создать условия с детства жить в гармони</w:t>
      </w:r>
      <w:r w:rsidR="000D605D">
        <w:rPr>
          <w:szCs w:val="24"/>
        </w:rPr>
        <w:t>и с собой, с окружающей средой</w:t>
      </w:r>
      <w:r w:rsidR="005F2B1D" w:rsidRPr="002744A7">
        <w:rPr>
          <w:szCs w:val="24"/>
        </w:rPr>
        <w:t>, управлять своими эмоциями и мышлением.</w:t>
      </w:r>
    </w:p>
    <w:p w14:paraId="6879BFDA" w14:textId="77777777" w:rsidR="00A52187" w:rsidRPr="00D14F52" w:rsidRDefault="00A52187" w:rsidP="000628AC">
      <w:pPr>
        <w:tabs>
          <w:tab w:val="left" w:pos="753"/>
        </w:tabs>
        <w:jc w:val="both"/>
      </w:pPr>
    </w:p>
    <w:p w14:paraId="21C1F1A1" w14:textId="77777777" w:rsidR="005F2B1D" w:rsidRDefault="00A52187" w:rsidP="000628AC">
      <w:pPr>
        <w:jc w:val="both"/>
        <w:rPr>
          <w:b/>
        </w:rPr>
      </w:pPr>
      <w:r w:rsidRPr="00D14F52">
        <w:rPr>
          <w:b/>
        </w:rPr>
        <w:t>Задачи программы:</w:t>
      </w:r>
    </w:p>
    <w:p w14:paraId="285F6264" w14:textId="77777777" w:rsidR="009D5C80" w:rsidRDefault="009D5C80" w:rsidP="000628AC">
      <w:pPr>
        <w:jc w:val="both"/>
        <w:rPr>
          <w:b/>
        </w:rPr>
      </w:pPr>
    </w:p>
    <w:p w14:paraId="6E4E52F1" w14:textId="77777777" w:rsidR="009D5C80" w:rsidRPr="009D5C80" w:rsidRDefault="009D5C80" w:rsidP="009D5C80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D5C80">
        <w:rPr>
          <w:rFonts w:ascii="Times New Roman" w:hAnsi="Times New Roman" w:cs="Times New Roman"/>
          <w:color w:val="000000"/>
          <w:sz w:val="24"/>
          <w:szCs w:val="24"/>
        </w:rPr>
        <w:t>Продолжать совершенствовать двигательные умения и навыки детей;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знакомить с новыми</w:t>
      </w:r>
      <w:r w:rsidR="000278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асанами йоги;</w:t>
      </w:r>
    </w:p>
    <w:p w14:paraId="4DD0E5BB" w14:textId="77777777" w:rsidR="009D5C80" w:rsidRPr="009D5C80" w:rsidRDefault="009D5C80" w:rsidP="009D5C80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D5C80">
        <w:rPr>
          <w:rFonts w:ascii="Times New Roman" w:hAnsi="Times New Roman" w:cs="Times New Roman"/>
          <w:color w:val="000000"/>
          <w:sz w:val="24"/>
          <w:szCs w:val="24"/>
        </w:rPr>
        <w:t>формировать правильную осанку;</w:t>
      </w:r>
    </w:p>
    <w:p w14:paraId="620A0C46" w14:textId="77777777" w:rsidR="009D5C80" w:rsidRPr="009D5C80" w:rsidRDefault="009D5C80" w:rsidP="009D5C80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D5C80">
        <w:rPr>
          <w:rFonts w:ascii="Times New Roman" w:hAnsi="Times New Roman" w:cs="Times New Roman"/>
          <w:color w:val="000000"/>
          <w:sz w:val="24"/>
          <w:szCs w:val="24"/>
        </w:rPr>
        <w:t>сохранять и развивать гибкость и эластичность позвоночника, подвижность суставов;</w:t>
      </w:r>
    </w:p>
    <w:p w14:paraId="3685D55D" w14:textId="77777777" w:rsidR="009D5C80" w:rsidRPr="009D5C80" w:rsidRDefault="009D5C80" w:rsidP="009D5C80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D5C80">
        <w:rPr>
          <w:rFonts w:ascii="Times New Roman" w:hAnsi="Times New Roman" w:cs="Times New Roman"/>
          <w:color w:val="000000"/>
          <w:sz w:val="24"/>
          <w:szCs w:val="24"/>
        </w:rPr>
        <w:t>учить детей чувствовать своё тело во время движений;</w:t>
      </w:r>
    </w:p>
    <w:p w14:paraId="475714E5" w14:textId="77777777" w:rsidR="009D5C80" w:rsidRPr="009C7597" w:rsidRDefault="009D5C80" w:rsidP="009C7597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D5C80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развивать умение быть организованными, поддерживать дружеские взаимоотношения со сверстниками.</w:t>
      </w:r>
    </w:p>
    <w:p w14:paraId="72C9734C" w14:textId="77777777" w:rsidR="00A52187" w:rsidRPr="00286715" w:rsidRDefault="00A52187" w:rsidP="00AF7B49">
      <w:pPr>
        <w:jc w:val="both"/>
        <w:rPr>
          <w:b/>
        </w:rPr>
      </w:pPr>
      <w:r w:rsidRPr="00286715">
        <w:rPr>
          <w:b/>
        </w:rPr>
        <w:t>Рабочая программа разработана на основании следующей нормативно – правовой базы:</w:t>
      </w:r>
    </w:p>
    <w:p w14:paraId="35593035" w14:textId="77777777" w:rsidR="00A52187" w:rsidRPr="00286715" w:rsidRDefault="00A52187" w:rsidP="00AF7B49">
      <w:pPr>
        <w:numPr>
          <w:ilvl w:val="0"/>
          <w:numId w:val="2"/>
        </w:numPr>
        <w:tabs>
          <w:tab w:val="clear" w:pos="5322"/>
          <w:tab w:val="num" w:pos="720"/>
        </w:tabs>
        <w:ind w:left="0" w:firstLine="0"/>
        <w:jc w:val="both"/>
      </w:pPr>
      <w:r w:rsidRPr="00286715">
        <w:t>Закон РФ «Об образовании» (ст. 32. п.2.7)</w:t>
      </w:r>
    </w:p>
    <w:p w14:paraId="399B3600" w14:textId="77777777" w:rsidR="00A52187" w:rsidRPr="00286715" w:rsidRDefault="00A52187" w:rsidP="00AF7B49">
      <w:pPr>
        <w:numPr>
          <w:ilvl w:val="0"/>
          <w:numId w:val="2"/>
        </w:numPr>
        <w:tabs>
          <w:tab w:val="clear" w:pos="5322"/>
          <w:tab w:val="num" w:pos="720"/>
        </w:tabs>
        <w:ind w:left="0" w:firstLine="0"/>
        <w:jc w:val="both"/>
      </w:pPr>
      <w:r w:rsidRPr="00286715">
        <w:t>ФГОС ДО Зарегистрирован в Минюсте РФ 14 ноября 2013 г. Регистрационный N 30384</w:t>
      </w:r>
    </w:p>
    <w:p w14:paraId="12736230" w14:textId="77777777" w:rsidR="00A52187" w:rsidRPr="00286715" w:rsidRDefault="00A52187" w:rsidP="00AF7B49">
      <w:pPr>
        <w:numPr>
          <w:ilvl w:val="0"/>
          <w:numId w:val="2"/>
        </w:numPr>
        <w:tabs>
          <w:tab w:val="clear" w:pos="5322"/>
          <w:tab w:val="num" w:pos="720"/>
        </w:tabs>
        <w:ind w:left="0" w:firstLine="0"/>
        <w:jc w:val="both"/>
      </w:pPr>
      <w:r w:rsidRPr="00286715">
        <w:t>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(утв. приказом Министерства образования и науки РФ от 30 августа 2013 г. № 1014)</w:t>
      </w:r>
    </w:p>
    <w:p w14:paraId="6F8A8A26" w14:textId="77777777" w:rsidR="005949CC" w:rsidRPr="00286715" w:rsidRDefault="005949CC" w:rsidP="005949CC">
      <w:pPr>
        <w:numPr>
          <w:ilvl w:val="0"/>
          <w:numId w:val="2"/>
        </w:numPr>
        <w:tabs>
          <w:tab w:val="clear" w:pos="5322"/>
          <w:tab w:val="num" w:pos="720"/>
        </w:tabs>
        <w:ind w:left="0" w:firstLine="0"/>
        <w:jc w:val="both"/>
      </w:pPr>
      <w:r w:rsidRPr="00286715">
        <w:t xml:space="preserve">Санитарно-эпидемиологические  правила и нормативы для ДОО </w:t>
      </w:r>
      <w:r>
        <w:t>2.4.3648-20от  28.09.2020 г.</w:t>
      </w:r>
    </w:p>
    <w:p w14:paraId="30E2D548" w14:textId="77777777" w:rsidR="00A52187" w:rsidRDefault="00A52187" w:rsidP="00AF7B49">
      <w:pPr>
        <w:numPr>
          <w:ilvl w:val="0"/>
          <w:numId w:val="2"/>
        </w:numPr>
        <w:tabs>
          <w:tab w:val="clear" w:pos="5322"/>
          <w:tab w:val="num" w:pos="720"/>
        </w:tabs>
        <w:ind w:left="0" w:firstLine="0"/>
        <w:jc w:val="both"/>
      </w:pPr>
      <w:r w:rsidRPr="00286715">
        <w:t>Положение о разработке программы МБДОУ № 4 «Солнышко»</w:t>
      </w:r>
    </w:p>
    <w:p w14:paraId="091D0034" w14:textId="77777777" w:rsidR="00E1502E" w:rsidRPr="00286715" w:rsidRDefault="00E1502E" w:rsidP="00AF7B49">
      <w:pPr>
        <w:jc w:val="both"/>
      </w:pPr>
    </w:p>
    <w:p w14:paraId="389D8496" w14:textId="77777777" w:rsidR="00A52187" w:rsidRDefault="00A52187" w:rsidP="00AF7B49">
      <w:pPr>
        <w:tabs>
          <w:tab w:val="left" w:pos="753"/>
        </w:tabs>
        <w:jc w:val="both"/>
      </w:pPr>
      <w:r w:rsidRPr="00286715">
        <w:rPr>
          <w:b/>
          <w:bCs/>
        </w:rPr>
        <w:t xml:space="preserve">Принципы и подходы к формированию рабочей программы </w:t>
      </w:r>
      <w:r w:rsidRPr="00286715">
        <w:rPr>
          <w:bCs/>
        </w:rPr>
        <w:t xml:space="preserve">соответствуют принципам примерной программы «От рождения до школы» </w:t>
      </w:r>
      <w:r w:rsidRPr="00286715">
        <w:t>под редакцией Н.Е.Вераксы, Т.С. Комаровой, М.А. Васильевой</w:t>
      </w:r>
      <w:r>
        <w:t>.</w:t>
      </w:r>
    </w:p>
    <w:p w14:paraId="0DF44317" w14:textId="77777777" w:rsidR="005F5318" w:rsidRPr="005F5318" w:rsidRDefault="005F5318" w:rsidP="00AF7B49">
      <w:pPr>
        <w:tabs>
          <w:tab w:val="left" w:pos="753"/>
        </w:tabs>
        <w:jc w:val="both"/>
      </w:pPr>
    </w:p>
    <w:p w14:paraId="6EBE7F9A" w14:textId="77777777" w:rsidR="00AF7B49" w:rsidRDefault="00A52187" w:rsidP="00AF7B49">
      <w:pPr>
        <w:tabs>
          <w:tab w:val="left" w:pos="753"/>
        </w:tabs>
        <w:jc w:val="both"/>
        <w:rPr>
          <w:rFonts w:ascii="Arial" w:hAnsi="Arial" w:cs="Arial"/>
          <w:b/>
          <w:bCs/>
          <w:color w:val="894EC5"/>
          <w:sz w:val="20"/>
          <w:szCs w:val="20"/>
          <w:shd w:val="clear" w:color="auto" w:fill="FFFFFF"/>
        </w:rPr>
      </w:pPr>
      <w:r w:rsidRPr="00286715">
        <w:rPr>
          <w:b/>
          <w:bCs/>
        </w:rPr>
        <w:t>Значимые для реализации рабочей программы характеристики:</w:t>
      </w:r>
    </w:p>
    <w:p w14:paraId="1D322445" w14:textId="77777777" w:rsidR="00AF7B49" w:rsidRDefault="00AF7B49" w:rsidP="00AF7B49">
      <w:pPr>
        <w:tabs>
          <w:tab w:val="left" w:pos="753"/>
        </w:tabs>
        <w:jc w:val="both"/>
        <w:rPr>
          <w:rFonts w:ascii="Arial" w:hAnsi="Arial" w:cs="Arial"/>
          <w:b/>
          <w:bCs/>
          <w:color w:val="894EC5"/>
          <w:sz w:val="20"/>
          <w:szCs w:val="20"/>
          <w:shd w:val="clear" w:color="auto" w:fill="FFFFFF"/>
        </w:rPr>
      </w:pPr>
    </w:p>
    <w:p w14:paraId="27A61F25" w14:textId="77777777" w:rsidR="00AF7B49" w:rsidRDefault="00AF7B49" w:rsidP="00AF7B49">
      <w:pPr>
        <w:tabs>
          <w:tab w:val="left" w:pos="753"/>
        </w:tabs>
        <w:jc w:val="both"/>
        <w:rPr>
          <w:rFonts w:cs="Times New Roman"/>
          <w:szCs w:val="24"/>
          <w:shd w:val="clear" w:color="auto" w:fill="FFFFFF"/>
        </w:rPr>
      </w:pPr>
      <w:r w:rsidRPr="00AF7B49">
        <w:rPr>
          <w:rFonts w:cs="Times New Roman"/>
          <w:b/>
          <w:bCs/>
          <w:szCs w:val="24"/>
          <w:shd w:val="clear" w:color="auto" w:fill="FFFFFF"/>
        </w:rPr>
        <w:t>Йога для детей</w:t>
      </w:r>
      <w:r w:rsidRPr="00AF7B49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Pr="00AF7B49">
        <w:rPr>
          <w:rFonts w:cs="Times New Roman"/>
          <w:szCs w:val="24"/>
          <w:shd w:val="clear" w:color="auto" w:fill="FFFFFF"/>
        </w:rPr>
        <w:t>- это оригинальный, творческий подход к всестороннему оздоровлению, обучению и развитию ребенка. Занятия йогой хорошо сочетаются детским сказочным восприятием мира, в котором естественны игры и перевоплощения (поза змеи, поза кошки...), а сказки и мифы глубоко западают в душу.</w:t>
      </w:r>
    </w:p>
    <w:p w14:paraId="2B058B23" w14:textId="77777777" w:rsidR="00AF7B49" w:rsidRPr="00AF7B49" w:rsidRDefault="00AF7B49" w:rsidP="00AF7B49">
      <w:pPr>
        <w:tabs>
          <w:tab w:val="left" w:pos="753"/>
        </w:tabs>
        <w:jc w:val="both"/>
        <w:rPr>
          <w:rFonts w:cs="Times New Roman"/>
          <w:b/>
          <w:bCs/>
          <w:szCs w:val="24"/>
        </w:rPr>
      </w:pPr>
      <w:r>
        <w:t xml:space="preserve">Йога для детей от </w:t>
      </w:r>
      <w:r w:rsidRPr="00AF7B49">
        <w:rPr>
          <w:b/>
        </w:rPr>
        <w:t>4-</w:t>
      </w:r>
      <w:r w:rsidR="00B04CCB">
        <w:rPr>
          <w:b/>
        </w:rPr>
        <w:t>6</w:t>
      </w:r>
      <w:r w:rsidRPr="00AF7B49">
        <w:rPr>
          <w:rFonts w:cs="Times New Roman"/>
          <w:szCs w:val="24"/>
        </w:rPr>
        <w:t xml:space="preserve"> лет не требует присутствия старших, поскольку он становиться взрослым и ему интересно делать чт</w:t>
      </w:r>
      <w:r>
        <w:rPr>
          <w:rFonts w:cs="Times New Roman"/>
          <w:szCs w:val="24"/>
        </w:rPr>
        <w:t>о-либо самостоятельно. Е</w:t>
      </w:r>
      <w:r w:rsidRPr="00AF7B49">
        <w:rPr>
          <w:rFonts w:cs="Times New Roman"/>
          <w:szCs w:val="24"/>
        </w:rPr>
        <w:t>го научат правильным движениям в сочетании с дыхательной гимнастикой,</w:t>
      </w:r>
      <w:r>
        <w:t xml:space="preserve"> что укрепит иммунную, сердечно</w:t>
      </w:r>
      <w:r w:rsidRPr="00AF7B49">
        <w:rPr>
          <w:rFonts w:cs="Times New Roman"/>
          <w:szCs w:val="24"/>
        </w:rPr>
        <w:t>сосудистую систему, сделает его более выносливым к окружающей среде и к стрессам, которым он может быть подвержен.</w:t>
      </w:r>
    </w:p>
    <w:p w14:paraId="0EB77624" w14:textId="77777777" w:rsidR="00AF7B49" w:rsidRPr="00AF7B49" w:rsidRDefault="00AF7B49" w:rsidP="00AF7B49">
      <w:pPr>
        <w:pStyle w:val="aa"/>
        <w:spacing w:before="0" w:beforeAutospacing="0" w:after="0" w:afterAutospacing="0"/>
        <w:jc w:val="both"/>
        <w:textAlignment w:val="baseline"/>
        <w:rPr>
          <w:bCs/>
        </w:rPr>
      </w:pPr>
      <w:r w:rsidRPr="00AF7B49">
        <w:rPr>
          <w:bCs/>
        </w:rPr>
        <w:t>Детская о</w:t>
      </w:r>
      <w:r>
        <w:rPr>
          <w:bCs/>
        </w:rPr>
        <w:t>з</w:t>
      </w:r>
      <w:r w:rsidR="00B04CCB">
        <w:rPr>
          <w:bCs/>
        </w:rPr>
        <w:t>доровительная йога для детей 4-6</w:t>
      </w:r>
      <w:r w:rsidRPr="00AF7B49">
        <w:rPr>
          <w:bCs/>
        </w:rPr>
        <w:t xml:space="preserve"> лет направлена на укрепление опорно-двигательного аппарата, становление правильной осанки, а также, формирует силовую выносливость, укрепляет мышцы спины, стоп, ног, рук и живота.</w:t>
      </w:r>
    </w:p>
    <w:p w14:paraId="2F3BEDF0" w14:textId="77777777" w:rsidR="00E60266" w:rsidRPr="009B6329" w:rsidRDefault="00AF7B49" w:rsidP="009B6329">
      <w:pPr>
        <w:pStyle w:val="aa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23232"/>
          <w:sz w:val="21"/>
          <w:szCs w:val="21"/>
        </w:rPr>
      </w:pPr>
      <w:r w:rsidRPr="00AF7B49">
        <w:t>Динамическая йога для детей позволяет укрепить дыхательную систему и оптимизировать работу внутренних органов пищеварения, улучшить обмен веществ в организме. Гимнастика йога для детей укрепляет центральную нервную систему, развивает особенности координации, такие как равновесие, точность, ощущение ритма.</w:t>
      </w:r>
      <w:r w:rsidRPr="00AF7B49">
        <w:rPr>
          <w:bdr w:val="none" w:sz="0" w:space="0" w:color="auto" w:frame="1"/>
        </w:rPr>
        <w:br/>
      </w:r>
    </w:p>
    <w:p w14:paraId="2923E622" w14:textId="68C7C534" w:rsidR="00F231E0" w:rsidRDefault="00A52187" w:rsidP="000628AC">
      <w:pPr>
        <w:jc w:val="both"/>
        <w:rPr>
          <w:b/>
        </w:rPr>
      </w:pPr>
      <w:r w:rsidRPr="00E60266">
        <w:rPr>
          <w:b/>
        </w:rPr>
        <w:t xml:space="preserve">Программа рассчитана на </w:t>
      </w:r>
      <w:r w:rsidR="00F231E0" w:rsidRPr="00E60266">
        <w:rPr>
          <w:b/>
        </w:rPr>
        <w:t>1</w:t>
      </w:r>
      <w:r w:rsidRPr="00E60266">
        <w:rPr>
          <w:b/>
        </w:rPr>
        <w:t xml:space="preserve"> г</w:t>
      </w:r>
      <w:r w:rsidR="00F231E0" w:rsidRPr="00E60266">
        <w:rPr>
          <w:b/>
        </w:rPr>
        <w:t>од</w:t>
      </w:r>
      <w:r w:rsidRPr="00E60266">
        <w:rPr>
          <w:b/>
        </w:rPr>
        <w:t xml:space="preserve"> с детьми</w:t>
      </w:r>
      <w:r w:rsidR="001551A5">
        <w:rPr>
          <w:b/>
        </w:rPr>
        <w:t xml:space="preserve"> </w:t>
      </w:r>
      <w:r w:rsidR="00324FAD">
        <w:rPr>
          <w:b/>
        </w:rPr>
        <w:t>4</w:t>
      </w:r>
      <w:r w:rsidR="00BB3464">
        <w:rPr>
          <w:b/>
        </w:rPr>
        <w:t>-6</w:t>
      </w:r>
      <w:r w:rsidR="004F4A8E" w:rsidRPr="00E60266">
        <w:rPr>
          <w:b/>
        </w:rPr>
        <w:t xml:space="preserve"> лет</w:t>
      </w:r>
      <w:r w:rsidR="00F231E0" w:rsidRPr="00E60266">
        <w:rPr>
          <w:b/>
        </w:rPr>
        <w:t>,</w:t>
      </w:r>
      <w:r w:rsidR="006E16D8">
        <w:rPr>
          <w:b/>
        </w:rPr>
        <w:t xml:space="preserve"> 31 </w:t>
      </w:r>
      <w:r w:rsidRPr="00E60266">
        <w:rPr>
          <w:b/>
        </w:rPr>
        <w:t>заняти</w:t>
      </w:r>
      <w:r w:rsidR="006E16D8">
        <w:rPr>
          <w:b/>
        </w:rPr>
        <w:t>е</w:t>
      </w:r>
      <w:r w:rsidRPr="00E60266">
        <w:rPr>
          <w:b/>
        </w:rPr>
        <w:t xml:space="preserve"> в год (1 занятие в неделю), длительность одного занятия </w:t>
      </w:r>
      <w:r w:rsidR="00B04CCB">
        <w:rPr>
          <w:b/>
        </w:rPr>
        <w:t>–</w:t>
      </w:r>
      <w:r w:rsidR="00BB3464">
        <w:rPr>
          <w:b/>
        </w:rPr>
        <w:t xml:space="preserve"> 25 - 30</w:t>
      </w:r>
      <w:r w:rsidRPr="00E60266">
        <w:rPr>
          <w:b/>
        </w:rPr>
        <w:t xml:space="preserve"> минут.</w:t>
      </w:r>
    </w:p>
    <w:p w14:paraId="614066F0" w14:textId="77777777" w:rsidR="009C7597" w:rsidRDefault="009C7597" w:rsidP="000628AC">
      <w:pPr>
        <w:jc w:val="both"/>
        <w:rPr>
          <w:b/>
        </w:rPr>
      </w:pPr>
    </w:p>
    <w:p w14:paraId="7EB9F50D" w14:textId="77777777" w:rsidR="009C7597" w:rsidRDefault="009C7597" w:rsidP="000628AC">
      <w:pPr>
        <w:jc w:val="both"/>
        <w:rPr>
          <w:b/>
        </w:rPr>
      </w:pPr>
    </w:p>
    <w:p w14:paraId="3EFAFB32" w14:textId="77777777" w:rsidR="009C7597" w:rsidRDefault="009C7597" w:rsidP="000628AC">
      <w:pPr>
        <w:jc w:val="both"/>
        <w:rPr>
          <w:b/>
        </w:rPr>
      </w:pPr>
    </w:p>
    <w:p w14:paraId="3D83703A" w14:textId="77777777" w:rsidR="009C7597" w:rsidRPr="009C7597" w:rsidRDefault="009C7597" w:rsidP="000628AC">
      <w:pPr>
        <w:jc w:val="both"/>
        <w:rPr>
          <w:b/>
        </w:rPr>
      </w:pPr>
    </w:p>
    <w:p w14:paraId="76752A59" w14:textId="77777777" w:rsidR="00887AC6" w:rsidRPr="00C84ADA" w:rsidRDefault="00A52187" w:rsidP="00C84ADA">
      <w:pPr>
        <w:jc w:val="both"/>
        <w:rPr>
          <w:b/>
          <w:lang w:eastAsia="ar-SA"/>
        </w:rPr>
      </w:pPr>
      <w:r w:rsidRPr="00D14F52">
        <w:rPr>
          <w:b/>
          <w:lang w:eastAsia="ar-SA"/>
        </w:rPr>
        <w:lastRenderedPageBreak/>
        <w:t xml:space="preserve">Ожидаемые результаты. </w:t>
      </w:r>
    </w:p>
    <w:p w14:paraId="07E68AE7" w14:textId="77777777" w:rsidR="00702136" w:rsidRPr="00702136" w:rsidRDefault="009B6329" w:rsidP="00702136">
      <w:pPr>
        <w:numPr>
          <w:ilvl w:val="0"/>
          <w:numId w:val="18"/>
        </w:numPr>
        <w:spacing w:before="100" w:beforeAutospacing="1" w:after="100" w:afterAutospacing="1"/>
        <w:ind w:left="21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Ребёнок умеет </w:t>
      </w:r>
      <w:r w:rsidR="00702136" w:rsidRPr="00702136">
        <w:rPr>
          <w:rFonts w:eastAsia="Times New Roman" w:cs="Times New Roman"/>
          <w:szCs w:val="24"/>
        </w:rPr>
        <w:t xml:space="preserve"> управлять своим телом</w:t>
      </w:r>
      <w:r>
        <w:rPr>
          <w:rFonts w:eastAsia="Times New Roman" w:cs="Times New Roman"/>
          <w:szCs w:val="24"/>
        </w:rPr>
        <w:t>,</w:t>
      </w:r>
      <w:r w:rsidR="00702136" w:rsidRPr="009B6329">
        <w:rPr>
          <w:rFonts w:eastAsia="Times New Roman" w:cs="Times New Roman"/>
          <w:szCs w:val="24"/>
        </w:rPr>
        <w:t> </w:t>
      </w:r>
      <w:r>
        <w:rPr>
          <w:rFonts w:eastAsia="Times New Roman" w:cs="Times New Roman"/>
          <w:szCs w:val="24"/>
        </w:rPr>
        <w:t xml:space="preserve">работает над </w:t>
      </w:r>
      <w:r w:rsidR="00702136" w:rsidRPr="00702136">
        <w:rPr>
          <w:rFonts w:eastAsia="Times New Roman" w:cs="Times New Roman"/>
          <w:szCs w:val="24"/>
        </w:rPr>
        <w:t>развитие</w:t>
      </w:r>
      <w:r>
        <w:rPr>
          <w:rFonts w:eastAsia="Times New Roman" w:cs="Times New Roman"/>
          <w:szCs w:val="24"/>
        </w:rPr>
        <w:t>м</w:t>
      </w:r>
      <w:r w:rsidR="00702136" w:rsidRPr="00702136">
        <w:rPr>
          <w:rFonts w:eastAsia="Times New Roman" w:cs="Times New Roman"/>
          <w:szCs w:val="24"/>
        </w:rPr>
        <w:t xml:space="preserve"> координации, укрепление</w:t>
      </w:r>
      <w:r>
        <w:rPr>
          <w:rFonts w:eastAsia="Times New Roman" w:cs="Times New Roman"/>
          <w:szCs w:val="24"/>
        </w:rPr>
        <w:t xml:space="preserve">м </w:t>
      </w:r>
      <w:r w:rsidR="00702136" w:rsidRPr="00702136">
        <w:rPr>
          <w:rFonts w:eastAsia="Times New Roman" w:cs="Times New Roman"/>
          <w:szCs w:val="24"/>
        </w:rPr>
        <w:t xml:space="preserve"> мышечного корсета, улучшение</w:t>
      </w:r>
      <w:r>
        <w:rPr>
          <w:rFonts w:eastAsia="Times New Roman" w:cs="Times New Roman"/>
          <w:szCs w:val="24"/>
        </w:rPr>
        <w:t>м осанки, профилактикой</w:t>
      </w:r>
      <w:r w:rsidR="00702136" w:rsidRPr="00702136">
        <w:rPr>
          <w:rFonts w:eastAsia="Times New Roman" w:cs="Times New Roman"/>
          <w:szCs w:val="24"/>
        </w:rPr>
        <w:t xml:space="preserve"> сколиоза и плоскостопия, развитие</w:t>
      </w:r>
      <w:r w:rsidR="00C84ADA">
        <w:rPr>
          <w:rFonts w:eastAsia="Times New Roman" w:cs="Times New Roman"/>
          <w:szCs w:val="24"/>
        </w:rPr>
        <w:t>м  гибкости, растяжки</w:t>
      </w:r>
      <w:r w:rsidR="00702136" w:rsidRPr="00702136">
        <w:rPr>
          <w:rFonts w:eastAsia="Times New Roman" w:cs="Times New Roman"/>
          <w:szCs w:val="24"/>
        </w:rPr>
        <w:t>.</w:t>
      </w:r>
    </w:p>
    <w:p w14:paraId="326B690E" w14:textId="77777777" w:rsidR="00702136" w:rsidRPr="00702136" w:rsidRDefault="009B6329" w:rsidP="00702136">
      <w:pPr>
        <w:numPr>
          <w:ilvl w:val="0"/>
          <w:numId w:val="18"/>
        </w:numPr>
        <w:spacing w:before="100" w:beforeAutospacing="1" w:after="100" w:afterAutospacing="1"/>
        <w:ind w:left="21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Умеет</w:t>
      </w:r>
      <w:r w:rsidR="00702136" w:rsidRPr="00702136">
        <w:rPr>
          <w:rFonts w:eastAsia="Times New Roman" w:cs="Times New Roman"/>
          <w:szCs w:val="24"/>
        </w:rPr>
        <w:t xml:space="preserve"> общаться</w:t>
      </w:r>
      <w:r w:rsidR="00702136" w:rsidRPr="009B6329">
        <w:rPr>
          <w:rFonts w:eastAsia="Times New Roman" w:cs="Times New Roman"/>
          <w:szCs w:val="24"/>
        </w:rPr>
        <w:t> </w:t>
      </w:r>
      <w:r w:rsidR="00702136" w:rsidRPr="00702136">
        <w:rPr>
          <w:rFonts w:eastAsia="Times New Roman" w:cs="Times New Roman"/>
          <w:szCs w:val="24"/>
        </w:rPr>
        <w:t>и лично и в группе.</w:t>
      </w:r>
    </w:p>
    <w:p w14:paraId="5DAA0D35" w14:textId="77777777" w:rsidR="00702136" w:rsidRPr="00702136" w:rsidRDefault="009B6329" w:rsidP="00702136">
      <w:pPr>
        <w:numPr>
          <w:ilvl w:val="0"/>
          <w:numId w:val="18"/>
        </w:numPr>
        <w:spacing w:before="100" w:beforeAutospacing="1" w:after="100" w:afterAutospacing="1"/>
        <w:ind w:left="21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Умеет</w:t>
      </w:r>
      <w:r w:rsidR="00702136" w:rsidRPr="00702136">
        <w:rPr>
          <w:rFonts w:eastAsia="Times New Roman" w:cs="Times New Roman"/>
          <w:szCs w:val="24"/>
        </w:rPr>
        <w:t xml:space="preserve"> слушать</w:t>
      </w:r>
      <w:r w:rsidR="00702136" w:rsidRPr="009B6329">
        <w:rPr>
          <w:rFonts w:eastAsia="Times New Roman" w:cs="Times New Roman"/>
          <w:szCs w:val="24"/>
        </w:rPr>
        <w:t> </w:t>
      </w:r>
      <w:r w:rsidR="00702136" w:rsidRPr="00702136">
        <w:rPr>
          <w:rFonts w:eastAsia="Times New Roman" w:cs="Times New Roman"/>
          <w:szCs w:val="24"/>
        </w:rPr>
        <w:t>себя и слушать окружающих.</w:t>
      </w:r>
    </w:p>
    <w:p w14:paraId="5FC9A343" w14:textId="77777777" w:rsidR="00702136" w:rsidRPr="00702136" w:rsidRDefault="00702136" w:rsidP="00702136">
      <w:pPr>
        <w:numPr>
          <w:ilvl w:val="0"/>
          <w:numId w:val="18"/>
        </w:numPr>
        <w:spacing w:before="100" w:beforeAutospacing="1" w:after="100" w:afterAutospacing="1"/>
        <w:ind w:left="210"/>
        <w:rPr>
          <w:rFonts w:eastAsia="Times New Roman" w:cs="Times New Roman"/>
          <w:szCs w:val="24"/>
        </w:rPr>
      </w:pPr>
      <w:r w:rsidRPr="00702136">
        <w:rPr>
          <w:rFonts w:eastAsia="Times New Roman" w:cs="Times New Roman"/>
          <w:szCs w:val="24"/>
        </w:rPr>
        <w:t>Для активных и гиперактивных детей</w:t>
      </w:r>
      <w:r w:rsidRPr="009B6329">
        <w:rPr>
          <w:rFonts w:eastAsia="Times New Roman" w:cs="Times New Roman"/>
          <w:szCs w:val="24"/>
        </w:rPr>
        <w:t> </w:t>
      </w:r>
      <w:r w:rsidR="009B6329">
        <w:rPr>
          <w:rFonts w:eastAsia="Times New Roman" w:cs="Times New Roman"/>
          <w:szCs w:val="24"/>
        </w:rPr>
        <w:t>- умеют</w:t>
      </w:r>
      <w:r w:rsidRPr="00702136">
        <w:rPr>
          <w:rFonts w:eastAsia="Times New Roman" w:cs="Times New Roman"/>
          <w:szCs w:val="24"/>
        </w:rPr>
        <w:t xml:space="preserve"> управлять своим телом и своей энерг</w:t>
      </w:r>
      <w:r w:rsidR="009B6329">
        <w:rPr>
          <w:rFonts w:eastAsia="Times New Roman" w:cs="Times New Roman"/>
          <w:szCs w:val="24"/>
        </w:rPr>
        <w:t>ией и расслабляться, когда устаю</w:t>
      </w:r>
      <w:r w:rsidRPr="00702136">
        <w:rPr>
          <w:rFonts w:eastAsia="Times New Roman" w:cs="Times New Roman"/>
          <w:szCs w:val="24"/>
        </w:rPr>
        <w:t>т, перед сном.</w:t>
      </w:r>
    </w:p>
    <w:p w14:paraId="55892897" w14:textId="77777777" w:rsidR="00702136" w:rsidRPr="00702136" w:rsidRDefault="00702136" w:rsidP="00702136">
      <w:pPr>
        <w:numPr>
          <w:ilvl w:val="0"/>
          <w:numId w:val="18"/>
        </w:numPr>
        <w:spacing w:before="100" w:beforeAutospacing="1" w:after="100" w:afterAutospacing="1"/>
        <w:ind w:left="210"/>
        <w:rPr>
          <w:rFonts w:eastAsia="Times New Roman" w:cs="Times New Roman"/>
          <w:szCs w:val="24"/>
        </w:rPr>
      </w:pPr>
      <w:r w:rsidRPr="00702136">
        <w:rPr>
          <w:rFonts w:eastAsia="Times New Roman" w:cs="Times New Roman"/>
          <w:szCs w:val="24"/>
        </w:rPr>
        <w:t>Для тихих и пассивных детей</w:t>
      </w:r>
      <w:r w:rsidRPr="009B6329">
        <w:rPr>
          <w:rFonts w:eastAsia="Times New Roman" w:cs="Times New Roman"/>
          <w:szCs w:val="24"/>
        </w:rPr>
        <w:t> </w:t>
      </w:r>
      <w:r w:rsidR="009B6329">
        <w:rPr>
          <w:rFonts w:eastAsia="Times New Roman" w:cs="Times New Roman"/>
          <w:szCs w:val="24"/>
        </w:rPr>
        <w:t>- умеют проявлять инициативу, не боят</w:t>
      </w:r>
      <w:r w:rsidRPr="00702136">
        <w:rPr>
          <w:rFonts w:eastAsia="Times New Roman" w:cs="Times New Roman"/>
          <w:szCs w:val="24"/>
        </w:rPr>
        <w:t>ся проявить свои эмоции, быть решительными.</w:t>
      </w:r>
    </w:p>
    <w:p w14:paraId="09E70E3D" w14:textId="77777777" w:rsidR="001F37C9" w:rsidRPr="00B070BE" w:rsidRDefault="00702136" w:rsidP="001F37C9">
      <w:pPr>
        <w:numPr>
          <w:ilvl w:val="0"/>
          <w:numId w:val="18"/>
        </w:numPr>
        <w:spacing w:before="100" w:beforeAutospacing="1" w:after="100" w:afterAutospacing="1"/>
        <w:ind w:left="210"/>
        <w:rPr>
          <w:rFonts w:eastAsia="Times New Roman" w:cs="Times New Roman"/>
          <w:szCs w:val="24"/>
        </w:rPr>
      </w:pPr>
      <w:r w:rsidRPr="009B6329">
        <w:rPr>
          <w:rFonts w:eastAsia="Times New Roman" w:cs="Times New Roman"/>
          <w:bCs/>
          <w:szCs w:val="24"/>
        </w:rPr>
        <w:t>У детей формируется позитивное отношение к миру</w:t>
      </w:r>
      <w:r w:rsidR="001F37C9">
        <w:rPr>
          <w:rFonts w:eastAsia="Times New Roman" w:cs="Times New Roman"/>
          <w:bCs/>
          <w:szCs w:val="24"/>
        </w:rPr>
        <w:t>.</w:t>
      </w:r>
    </w:p>
    <w:p w14:paraId="0019E46D" w14:textId="77777777" w:rsidR="00B070BE" w:rsidRPr="00B070BE" w:rsidRDefault="00B070BE" w:rsidP="00B070BE">
      <w:pPr>
        <w:spacing w:before="100" w:beforeAutospacing="1" w:after="100" w:afterAutospacing="1"/>
        <w:rPr>
          <w:rFonts w:eastAsia="Times New Roman" w:cs="Times New Roman"/>
          <w:szCs w:val="24"/>
        </w:rPr>
      </w:pPr>
    </w:p>
    <w:p w14:paraId="7C5CC7CA" w14:textId="77777777" w:rsidR="002659EF" w:rsidRPr="009C7597" w:rsidRDefault="002659EF" w:rsidP="000628AC">
      <w:pPr>
        <w:jc w:val="both"/>
        <w:rPr>
          <w:rFonts w:cs="Times New Roman"/>
          <w:b/>
          <w:bCs/>
          <w:sz w:val="28"/>
          <w:szCs w:val="28"/>
        </w:rPr>
      </w:pPr>
      <w:r w:rsidRPr="009C7597">
        <w:rPr>
          <w:rFonts w:cs="Times New Roman"/>
          <w:b/>
          <w:sz w:val="28"/>
          <w:szCs w:val="28"/>
          <w:lang w:val="en-US"/>
        </w:rPr>
        <w:t>II</w:t>
      </w:r>
      <w:r w:rsidRPr="009C7597">
        <w:rPr>
          <w:rFonts w:cs="Times New Roman"/>
          <w:b/>
          <w:sz w:val="28"/>
          <w:szCs w:val="28"/>
        </w:rPr>
        <w:t>. Содержательный разд</w:t>
      </w:r>
      <w:r w:rsidR="009C7597" w:rsidRPr="009C7597">
        <w:rPr>
          <w:rFonts w:cs="Times New Roman"/>
          <w:b/>
          <w:sz w:val="28"/>
          <w:szCs w:val="28"/>
        </w:rPr>
        <w:t>ел</w:t>
      </w:r>
    </w:p>
    <w:p w14:paraId="0E69984F" w14:textId="77777777" w:rsidR="002659EF" w:rsidRPr="0079116F" w:rsidRDefault="002659EF" w:rsidP="000628AC">
      <w:pPr>
        <w:jc w:val="both"/>
        <w:rPr>
          <w:rFonts w:cs="Times New Roman"/>
          <w:szCs w:val="24"/>
          <w:u w:val="single"/>
        </w:rPr>
      </w:pPr>
    </w:p>
    <w:p w14:paraId="0404BCA2" w14:textId="77777777" w:rsidR="002659EF" w:rsidRDefault="00E66FE1" w:rsidP="000628AC">
      <w:pPr>
        <w:jc w:val="both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2.1. </w:t>
      </w:r>
      <w:r w:rsidR="002659EF" w:rsidRPr="0079116F">
        <w:rPr>
          <w:rFonts w:cs="Times New Roman"/>
          <w:b/>
          <w:bCs/>
          <w:szCs w:val="24"/>
        </w:rPr>
        <w:t>Образовательная область «</w:t>
      </w:r>
      <w:r w:rsidR="004F4A8E">
        <w:rPr>
          <w:rFonts w:cs="Times New Roman"/>
          <w:b/>
          <w:bCs/>
          <w:szCs w:val="24"/>
        </w:rPr>
        <w:t>Физическое</w:t>
      </w:r>
      <w:r w:rsidR="002659EF">
        <w:rPr>
          <w:rFonts w:cs="Times New Roman"/>
          <w:b/>
          <w:bCs/>
          <w:szCs w:val="24"/>
        </w:rPr>
        <w:t xml:space="preserve"> развитие</w:t>
      </w:r>
      <w:r w:rsidR="002659EF" w:rsidRPr="0079116F">
        <w:rPr>
          <w:rFonts w:cs="Times New Roman"/>
          <w:b/>
          <w:bCs/>
          <w:szCs w:val="24"/>
        </w:rPr>
        <w:t>»</w:t>
      </w:r>
    </w:p>
    <w:p w14:paraId="44C55397" w14:textId="77777777" w:rsidR="00452CB2" w:rsidRPr="0079116F" w:rsidRDefault="00452CB2" w:rsidP="000628AC">
      <w:pPr>
        <w:jc w:val="both"/>
        <w:rPr>
          <w:rFonts w:cs="Times New Roman"/>
          <w:b/>
          <w:bCs/>
          <w:szCs w:val="24"/>
        </w:rPr>
      </w:pPr>
    </w:p>
    <w:p w14:paraId="61249F4C" w14:textId="77777777" w:rsidR="002659EF" w:rsidRPr="002659EF" w:rsidRDefault="00E66FE1" w:rsidP="000628AC">
      <w:pPr>
        <w:jc w:val="both"/>
        <w:rPr>
          <w:rFonts w:cs="Times New Roman"/>
          <w:b/>
          <w:bCs/>
          <w:i/>
          <w:szCs w:val="24"/>
        </w:rPr>
      </w:pPr>
      <w:r>
        <w:rPr>
          <w:rFonts w:cs="Times New Roman"/>
          <w:b/>
          <w:bCs/>
          <w:szCs w:val="24"/>
        </w:rPr>
        <w:t xml:space="preserve">2.2 </w:t>
      </w:r>
      <w:r w:rsidR="002659EF" w:rsidRPr="0079116F">
        <w:rPr>
          <w:rFonts w:cs="Times New Roman"/>
          <w:b/>
          <w:bCs/>
          <w:szCs w:val="24"/>
        </w:rPr>
        <w:t xml:space="preserve">Вид организованной образовательной деятельности: </w:t>
      </w:r>
      <w:r w:rsidR="00927537">
        <w:rPr>
          <w:rFonts w:cs="Times New Roman"/>
          <w:b/>
          <w:bCs/>
          <w:i/>
          <w:szCs w:val="24"/>
        </w:rPr>
        <w:t>физическая культура (йога)</w:t>
      </w:r>
    </w:p>
    <w:p w14:paraId="54FFFF79" w14:textId="77777777" w:rsidR="002659EF" w:rsidRDefault="002659EF" w:rsidP="000628AC">
      <w:pPr>
        <w:jc w:val="both"/>
        <w:rPr>
          <w:b/>
        </w:rPr>
      </w:pPr>
    </w:p>
    <w:p w14:paraId="7BF8AF21" w14:textId="77777777" w:rsidR="00E705EF" w:rsidRDefault="00E66FE1" w:rsidP="000628AC">
      <w:pPr>
        <w:autoSpaceDE w:val="0"/>
        <w:autoSpaceDN w:val="0"/>
        <w:adjustRightInd w:val="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2.3. </w:t>
      </w:r>
      <w:r w:rsidR="00E705EF" w:rsidRPr="0079116F">
        <w:rPr>
          <w:rFonts w:cs="Times New Roman"/>
          <w:b/>
          <w:szCs w:val="24"/>
        </w:rPr>
        <w:t>Режим реализации программы</w:t>
      </w:r>
    </w:p>
    <w:p w14:paraId="0E636D97" w14:textId="77777777" w:rsidR="00452CB2" w:rsidRPr="0079116F" w:rsidRDefault="00452CB2" w:rsidP="000628AC">
      <w:pPr>
        <w:autoSpaceDE w:val="0"/>
        <w:autoSpaceDN w:val="0"/>
        <w:adjustRightInd w:val="0"/>
        <w:jc w:val="both"/>
        <w:rPr>
          <w:rFonts w:cs="Times New Roman"/>
          <w:b/>
          <w:szCs w:val="24"/>
        </w:rPr>
      </w:pPr>
    </w:p>
    <w:tbl>
      <w:tblPr>
        <w:tblW w:w="1369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35"/>
        <w:gridCol w:w="4107"/>
        <w:gridCol w:w="2737"/>
        <w:gridCol w:w="3220"/>
      </w:tblGrid>
      <w:tr w:rsidR="00E705EF" w:rsidRPr="00DC77FC" w14:paraId="27C7EBD7" w14:textId="77777777" w:rsidTr="006E16D8">
        <w:trPr>
          <w:jc w:val="center"/>
        </w:trPr>
        <w:tc>
          <w:tcPr>
            <w:tcW w:w="3635" w:type="dxa"/>
          </w:tcPr>
          <w:p w14:paraId="17700337" w14:textId="77777777" w:rsidR="00E705EF" w:rsidRPr="00DC77FC" w:rsidRDefault="00E705EF" w:rsidP="000628AC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2"/>
              </w:rPr>
            </w:pPr>
            <w:r w:rsidRPr="00DC77FC">
              <w:rPr>
                <w:rFonts w:cs="Times New Roman"/>
                <w:b/>
                <w:sz w:val="22"/>
              </w:rPr>
              <w:t>Общее количество образовательных ситуаций в год</w:t>
            </w:r>
          </w:p>
        </w:tc>
        <w:tc>
          <w:tcPr>
            <w:tcW w:w="4107" w:type="dxa"/>
          </w:tcPr>
          <w:p w14:paraId="3F3801CA" w14:textId="77777777" w:rsidR="00E705EF" w:rsidRPr="00DC77FC" w:rsidRDefault="00E705EF" w:rsidP="006E16D8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2"/>
              </w:rPr>
            </w:pPr>
            <w:r w:rsidRPr="00DC77FC">
              <w:rPr>
                <w:rFonts w:cs="Times New Roman"/>
                <w:b/>
                <w:sz w:val="22"/>
              </w:rPr>
              <w:t xml:space="preserve">Количество </w:t>
            </w:r>
            <w:r w:rsidR="006E16D8">
              <w:rPr>
                <w:rFonts w:cs="Times New Roman"/>
                <w:b/>
                <w:sz w:val="22"/>
              </w:rPr>
              <w:t xml:space="preserve">ООД </w:t>
            </w:r>
            <w:r w:rsidRPr="00DC77FC">
              <w:rPr>
                <w:rFonts w:cs="Times New Roman"/>
                <w:b/>
                <w:sz w:val="22"/>
              </w:rPr>
              <w:t>в неделю</w:t>
            </w:r>
          </w:p>
        </w:tc>
        <w:tc>
          <w:tcPr>
            <w:tcW w:w="2737" w:type="dxa"/>
          </w:tcPr>
          <w:p w14:paraId="62A96DAF" w14:textId="77777777" w:rsidR="00E705EF" w:rsidRPr="00DC77FC" w:rsidRDefault="00E705EF" w:rsidP="000628AC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2"/>
              </w:rPr>
            </w:pPr>
            <w:r w:rsidRPr="00DC77FC">
              <w:rPr>
                <w:rFonts w:cs="Times New Roman"/>
                <w:b/>
                <w:sz w:val="22"/>
              </w:rPr>
              <w:t>Длительность</w:t>
            </w:r>
            <w:r w:rsidR="006E16D8">
              <w:rPr>
                <w:rFonts w:cs="Times New Roman"/>
                <w:b/>
                <w:sz w:val="22"/>
              </w:rPr>
              <w:t xml:space="preserve"> ООД</w:t>
            </w:r>
          </w:p>
        </w:tc>
        <w:tc>
          <w:tcPr>
            <w:tcW w:w="3220" w:type="dxa"/>
          </w:tcPr>
          <w:p w14:paraId="18E1C179" w14:textId="77777777" w:rsidR="00E705EF" w:rsidRPr="00DC77FC" w:rsidRDefault="00E705EF" w:rsidP="000628AC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2"/>
              </w:rPr>
            </w:pPr>
            <w:r w:rsidRPr="00DC77FC">
              <w:rPr>
                <w:rFonts w:cs="Times New Roman"/>
                <w:b/>
                <w:sz w:val="22"/>
              </w:rPr>
              <w:t>Форма организации образовательного процесса</w:t>
            </w:r>
          </w:p>
        </w:tc>
      </w:tr>
      <w:tr w:rsidR="00E705EF" w:rsidRPr="0079116F" w14:paraId="0243E048" w14:textId="77777777" w:rsidTr="006E16D8">
        <w:trPr>
          <w:trHeight w:val="523"/>
          <w:jc w:val="center"/>
        </w:trPr>
        <w:tc>
          <w:tcPr>
            <w:tcW w:w="3635" w:type="dxa"/>
            <w:vAlign w:val="center"/>
          </w:tcPr>
          <w:p w14:paraId="3BAF6961" w14:textId="77777777" w:rsidR="00707C76" w:rsidRDefault="00707C76" w:rsidP="000628AC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  <w:p w14:paraId="536A72A6" w14:textId="77777777" w:rsidR="00E705EF" w:rsidRDefault="009E5EAA" w:rsidP="000628AC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31</w:t>
            </w:r>
          </w:p>
          <w:p w14:paraId="35BD1DED" w14:textId="77777777" w:rsidR="00707C76" w:rsidRPr="0079116F" w:rsidRDefault="00707C76" w:rsidP="000628AC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107" w:type="dxa"/>
            <w:vAlign w:val="center"/>
          </w:tcPr>
          <w:p w14:paraId="3331DBD9" w14:textId="77777777" w:rsidR="00E705EF" w:rsidRPr="0079116F" w:rsidRDefault="00E705EF" w:rsidP="000628AC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szCs w:val="24"/>
              </w:rPr>
              <w:t>1</w:t>
            </w:r>
          </w:p>
        </w:tc>
        <w:tc>
          <w:tcPr>
            <w:tcW w:w="2737" w:type="dxa"/>
            <w:vAlign w:val="center"/>
          </w:tcPr>
          <w:p w14:paraId="1ACBEA01" w14:textId="77777777" w:rsidR="00E705EF" w:rsidRPr="0079116F" w:rsidRDefault="00BB3464" w:rsidP="000628AC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30</w:t>
            </w:r>
            <w:r w:rsidR="00E705EF" w:rsidRPr="0079116F">
              <w:rPr>
                <w:rFonts w:cs="Times New Roman"/>
                <w:szCs w:val="24"/>
              </w:rPr>
              <w:t xml:space="preserve"> мин.</w:t>
            </w:r>
          </w:p>
        </w:tc>
        <w:tc>
          <w:tcPr>
            <w:tcW w:w="3220" w:type="dxa"/>
            <w:vAlign w:val="center"/>
          </w:tcPr>
          <w:p w14:paraId="1BDCD77F" w14:textId="77777777" w:rsidR="00E705EF" w:rsidRPr="0079116F" w:rsidRDefault="00E705EF" w:rsidP="000628AC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79116F">
              <w:rPr>
                <w:rFonts w:cs="Times New Roman"/>
                <w:szCs w:val="24"/>
              </w:rPr>
              <w:t>Групповая</w:t>
            </w:r>
          </w:p>
        </w:tc>
      </w:tr>
    </w:tbl>
    <w:p w14:paraId="00FFE607" w14:textId="77777777" w:rsidR="00E705EF" w:rsidRPr="0079116F" w:rsidRDefault="00E705EF" w:rsidP="000628AC">
      <w:pPr>
        <w:tabs>
          <w:tab w:val="left" w:pos="753"/>
        </w:tabs>
        <w:jc w:val="both"/>
        <w:rPr>
          <w:rFonts w:cs="Times New Roman"/>
          <w:szCs w:val="24"/>
        </w:rPr>
      </w:pPr>
    </w:p>
    <w:p w14:paraId="7428530A" w14:textId="77777777" w:rsidR="005E3D88" w:rsidRPr="00A41CAA" w:rsidRDefault="005E3D88" w:rsidP="005E3D88">
      <w:pPr>
        <w:rPr>
          <w:b/>
          <w:szCs w:val="24"/>
        </w:rPr>
      </w:pPr>
      <w:r w:rsidRPr="00A41CAA">
        <w:rPr>
          <w:b/>
          <w:szCs w:val="24"/>
        </w:rPr>
        <w:t>Дни и часы занятий:</w:t>
      </w:r>
    </w:p>
    <w:p w14:paraId="4A0695D2" w14:textId="77777777" w:rsidR="005E3D88" w:rsidRDefault="005E3D88" w:rsidP="005E3D88">
      <w:pPr>
        <w:rPr>
          <w:sz w:val="28"/>
          <w:szCs w:val="28"/>
        </w:rPr>
      </w:pPr>
    </w:p>
    <w:tbl>
      <w:tblPr>
        <w:tblW w:w="4751" w:type="pct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00"/>
        <w:gridCol w:w="4743"/>
        <w:gridCol w:w="4738"/>
      </w:tblGrid>
      <w:tr w:rsidR="005E3D88" w14:paraId="7B8BD0B5" w14:textId="77777777" w:rsidTr="00BB3464">
        <w:trPr>
          <w:trHeight w:val="869"/>
        </w:trPr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E755F" w14:textId="77777777" w:rsidR="005E3D88" w:rsidRPr="0004651A" w:rsidRDefault="005E3D88" w:rsidP="00BB3464">
            <w:pPr>
              <w:spacing w:line="360" w:lineRule="auto"/>
              <w:rPr>
                <w:szCs w:val="24"/>
              </w:rPr>
            </w:pPr>
            <w:r w:rsidRPr="0004651A">
              <w:rPr>
                <w:szCs w:val="24"/>
              </w:rPr>
              <w:t>1 подгруппа</w:t>
            </w:r>
          </w:p>
        </w:tc>
        <w:tc>
          <w:tcPr>
            <w:tcW w:w="1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9C6C8" w14:textId="77777777" w:rsidR="005E3D88" w:rsidRDefault="00BB3464" w:rsidP="00BB3464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четверг</w:t>
            </w:r>
          </w:p>
          <w:p w14:paraId="21ABB782" w14:textId="77777777" w:rsidR="005E3D88" w:rsidRPr="0004651A" w:rsidRDefault="005E3D88" w:rsidP="00BB3464">
            <w:pPr>
              <w:spacing w:line="360" w:lineRule="auto"/>
              <w:rPr>
                <w:szCs w:val="24"/>
              </w:rPr>
            </w:pP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BA954" w14:textId="77777777" w:rsidR="005E3D88" w:rsidRPr="0004651A" w:rsidRDefault="005E3D88" w:rsidP="00BB3464">
            <w:pPr>
              <w:spacing w:line="360" w:lineRule="auto"/>
              <w:rPr>
                <w:szCs w:val="24"/>
              </w:rPr>
            </w:pPr>
            <w:r w:rsidRPr="0004651A">
              <w:rPr>
                <w:szCs w:val="24"/>
              </w:rPr>
              <w:t>1</w:t>
            </w:r>
            <w:r>
              <w:rPr>
                <w:szCs w:val="24"/>
              </w:rPr>
              <w:t>5.00 – 15.30</w:t>
            </w:r>
          </w:p>
        </w:tc>
      </w:tr>
    </w:tbl>
    <w:p w14:paraId="3DD29DC0" w14:textId="77777777" w:rsidR="005E3D88" w:rsidRDefault="005E3D88" w:rsidP="000628AC">
      <w:pPr>
        <w:jc w:val="both"/>
        <w:rPr>
          <w:rFonts w:cs="Times New Roman"/>
          <w:b/>
          <w:szCs w:val="24"/>
        </w:rPr>
      </w:pPr>
    </w:p>
    <w:p w14:paraId="60A9AD70" w14:textId="77777777" w:rsidR="00977826" w:rsidRDefault="00977826" w:rsidP="000628AC">
      <w:pPr>
        <w:jc w:val="both"/>
        <w:rPr>
          <w:rFonts w:cs="Times New Roman"/>
          <w:b/>
          <w:szCs w:val="24"/>
        </w:rPr>
      </w:pPr>
    </w:p>
    <w:p w14:paraId="1966CA42" w14:textId="77777777" w:rsidR="00977826" w:rsidRDefault="00977826" w:rsidP="000628AC">
      <w:pPr>
        <w:jc w:val="both"/>
        <w:rPr>
          <w:rFonts w:cs="Times New Roman"/>
          <w:b/>
          <w:szCs w:val="24"/>
        </w:rPr>
      </w:pPr>
    </w:p>
    <w:p w14:paraId="53FA9B1A" w14:textId="686F85A4" w:rsidR="00094CC0" w:rsidRPr="00094CC0" w:rsidRDefault="00E66FE1" w:rsidP="000628AC">
      <w:pPr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 xml:space="preserve">2.4. </w:t>
      </w:r>
      <w:r w:rsidR="00452CB2">
        <w:rPr>
          <w:rFonts w:cs="Times New Roman"/>
          <w:b/>
          <w:szCs w:val="24"/>
        </w:rPr>
        <w:t xml:space="preserve">Количество учебных </w:t>
      </w:r>
      <w:r w:rsidR="00BB3464">
        <w:rPr>
          <w:rFonts w:cs="Times New Roman"/>
          <w:b/>
          <w:szCs w:val="24"/>
        </w:rPr>
        <w:t>недель на  период 202</w:t>
      </w:r>
      <w:r w:rsidR="00CE5A80">
        <w:rPr>
          <w:rFonts w:cs="Times New Roman"/>
          <w:b/>
          <w:szCs w:val="24"/>
        </w:rPr>
        <w:t>5</w:t>
      </w:r>
      <w:r w:rsidR="00BB3464">
        <w:rPr>
          <w:rFonts w:cs="Times New Roman"/>
          <w:b/>
          <w:szCs w:val="24"/>
        </w:rPr>
        <w:t xml:space="preserve"> – 202</w:t>
      </w:r>
      <w:r w:rsidR="00CE5A80">
        <w:rPr>
          <w:rFonts w:cs="Times New Roman"/>
          <w:b/>
          <w:szCs w:val="24"/>
        </w:rPr>
        <w:t>6</w:t>
      </w:r>
      <w:r w:rsidR="00452CB2" w:rsidRPr="00841BF2">
        <w:rPr>
          <w:rFonts w:cs="Times New Roman"/>
          <w:b/>
          <w:szCs w:val="24"/>
        </w:rPr>
        <w:t xml:space="preserve"> учебного года</w:t>
      </w:r>
    </w:p>
    <w:p w14:paraId="501D11CE" w14:textId="77777777" w:rsidR="00BB3464" w:rsidRPr="00841BF2" w:rsidRDefault="00BB3464" w:rsidP="00BB3464">
      <w:pPr>
        <w:jc w:val="both"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9"/>
        <w:gridCol w:w="2123"/>
        <w:gridCol w:w="3272"/>
        <w:gridCol w:w="2613"/>
        <w:gridCol w:w="3516"/>
      </w:tblGrid>
      <w:tr w:rsidR="00BB3464" w:rsidRPr="00841BF2" w14:paraId="68241330" w14:textId="77777777" w:rsidTr="00BB3464">
        <w:trPr>
          <w:jc w:val="center"/>
        </w:trPr>
        <w:tc>
          <w:tcPr>
            <w:tcW w:w="1027" w:type="pct"/>
            <w:vMerge w:val="restart"/>
            <w:vAlign w:val="center"/>
          </w:tcPr>
          <w:p w14:paraId="0640F21E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  <w:r w:rsidRPr="00841BF2">
              <w:rPr>
                <w:rFonts w:cs="Times New Roman"/>
                <w:b/>
                <w:szCs w:val="24"/>
              </w:rPr>
              <w:t>Месяц</w:t>
            </w:r>
          </w:p>
        </w:tc>
        <w:tc>
          <w:tcPr>
            <w:tcW w:w="732" w:type="pct"/>
            <w:vMerge w:val="restart"/>
            <w:vAlign w:val="center"/>
          </w:tcPr>
          <w:p w14:paraId="04951A0E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  <w:r w:rsidRPr="00841BF2">
              <w:rPr>
                <w:rFonts w:cs="Times New Roman"/>
                <w:b/>
                <w:szCs w:val="24"/>
              </w:rPr>
              <w:t>Число недель</w:t>
            </w:r>
          </w:p>
        </w:tc>
        <w:tc>
          <w:tcPr>
            <w:tcW w:w="1128" w:type="pct"/>
            <w:vMerge w:val="restart"/>
            <w:vAlign w:val="center"/>
          </w:tcPr>
          <w:p w14:paraId="6715448E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  <w:r w:rsidRPr="00841BF2">
              <w:rPr>
                <w:rFonts w:cs="Times New Roman"/>
                <w:b/>
                <w:szCs w:val="24"/>
              </w:rPr>
              <w:t xml:space="preserve">Число недель для организации </w:t>
            </w:r>
            <w:r>
              <w:rPr>
                <w:rFonts w:cs="Times New Roman"/>
                <w:b/>
                <w:szCs w:val="24"/>
              </w:rPr>
              <w:t>О</w:t>
            </w:r>
            <w:r w:rsidRPr="00841BF2">
              <w:rPr>
                <w:rFonts w:cs="Times New Roman"/>
                <w:b/>
                <w:szCs w:val="24"/>
              </w:rPr>
              <w:t>ОД</w:t>
            </w:r>
          </w:p>
        </w:tc>
        <w:tc>
          <w:tcPr>
            <w:tcW w:w="2113" w:type="pct"/>
            <w:gridSpan w:val="2"/>
            <w:vAlign w:val="center"/>
          </w:tcPr>
          <w:p w14:paraId="35F3E1A4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  <w:r w:rsidRPr="00841BF2">
              <w:rPr>
                <w:rFonts w:cs="Times New Roman"/>
                <w:b/>
                <w:szCs w:val="24"/>
              </w:rPr>
              <w:t>Календарные сроки</w:t>
            </w:r>
          </w:p>
        </w:tc>
      </w:tr>
      <w:tr w:rsidR="00BB3464" w:rsidRPr="00841BF2" w14:paraId="7E01A8EC" w14:textId="77777777" w:rsidTr="00BB3464">
        <w:trPr>
          <w:trHeight w:val="186"/>
          <w:jc w:val="center"/>
        </w:trPr>
        <w:tc>
          <w:tcPr>
            <w:tcW w:w="1027" w:type="pct"/>
            <w:vMerge/>
          </w:tcPr>
          <w:p w14:paraId="4B0104A2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732" w:type="pct"/>
            <w:vMerge/>
          </w:tcPr>
          <w:p w14:paraId="011B9FC9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1128" w:type="pct"/>
            <w:vMerge/>
          </w:tcPr>
          <w:p w14:paraId="1BCD88D6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901" w:type="pct"/>
            <w:vAlign w:val="center"/>
          </w:tcPr>
          <w:p w14:paraId="370730AB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  <w:r w:rsidRPr="00841BF2">
              <w:rPr>
                <w:rFonts w:cs="Times New Roman"/>
                <w:b/>
                <w:szCs w:val="24"/>
              </w:rPr>
              <w:t>Неделя</w:t>
            </w:r>
          </w:p>
        </w:tc>
        <w:tc>
          <w:tcPr>
            <w:tcW w:w="1212" w:type="pct"/>
            <w:vAlign w:val="center"/>
          </w:tcPr>
          <w:p w14:paraId="29E2D492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  <w:r w:rsidRPr="00841BF2">
              <w:rPr>
                <w:rFonts w:cs="Times New Roman"/>
                <w:b/>
                <w:szCs w:val="24"/>
              </w:rPr>
              <w:t>Дни</w:t>
            </w:r>
          </w:p>
        </w:tc>
      </w:tr>
      <w:tr w:rsidR="00BB3464" w:rsidRPr="00841BF2" w14:paraId="7AD06692" w14:textId="77777777" w:rsidTr="00BB3464">
        <w:trPr>
          <w:trHeight w:val="249"/>
          <w:jc w:val="center"/>
        </w:trPr>
        <w:tc>
          <w:tcPr>
            <w:tcW w:w="1027" w:type="pct"/>
            <w:vMerge w:val="restart"/>
          </w:tcPr>
          <w:p w14:paraId="20BA554E" w14:textId="77777777" w:rsidR="00BB3464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  <w:p w14:paraId="276756A5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Октябрь</w:t>
            </w:r>
          </w:p>
        </w:tc>
        <w:tc>
          <w:tcPr>
            <w:tcW w:w="732" w:type="pct"/>
            <w:vMerge w:val="restart"/>
          </w:tcPr>
          <w:p w14:paraId="4273D274" w14:textId="77777777" w:rsidR="00BB3464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  <w:p w14:paraId="705D9629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</w:t>
            </w:r>
          </w:p>
        </w:tc>
        <w:tc>
          <w:tcPr>
            <w:tcW w:w="1128" w:type="pct"/>
            <w:vMerge w:val="restart"/>
          </w:tcPr>
          <w:p w14:paraId="5156A3EC" w14:textId="77777777" w:rsidR="00BB3464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  <w:p w14:paraId="03DB667C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</w:t>
            </w:r>
          </w:p>
        </w:tc>
        <w:tc>
          <w:tcPr>
            <w:tcW w:w="901" w:type="pct"/>
            <w:vAlign w:val="center"/>
          </w:tcPr>
          <w:p w14:paraId="12F75D0B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  <w:r w:rsidRPr="009E5EAA">
              <w:rPr>
                <w:rFonts w:cs="Times New Roman"/>
                <w:szCs w:val="24"/>
              </w:rPr>
              <w:t>1 неделя</w:t>
            </w:r>
          </w:p>
        </w:tc>
        <w:tc>
          <w:tcPr>
            <w:tcW w:w="1212" w:type="pct"/>
            <w:vAlign w:val="center"/>
          </w:tcPr>
          <w:p w14:paraId="36B9391A" w14:textId="2EDF8680" w:rsidR="00BB3464" w:rsidRPr="006E16D8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01.10–0</w:t>
            </w:r>
            <w:r w:rsidR="00F137D9">
              <w:rPr>
                <w:rFonts w:cs="Times New Roman"/>
                <w:szCs w:val="24"/>
              </w:rPr>
              <w:t>3</w:t>
            </w:r>
            <w:r w:rsidRPr="006E16D8">
              <w:rPr>
                <w:rFonts w:cs="Times New Roman"/>
                <w:szCs w:val="24"/>
              </w:rPr>
              <w:t>.10</w:t>
            </w:r>
          </w:p>
        </w:tc>
      </w:tr>
      <w:tr w:rsidR="00BB3464" w:rsidRPr="00841BF2" w14:paraId="29650E6D" w14:textId="77777777" w:rsidTr="00BB3464">
        <w:trPr>
          <w:trHeight w:val="269"/>
          <w:jc w:val="center"/>
        </w:trPr>
        <w:tc>
          <w:tcPr>
            <w:tcW w:w="1027" w:type="pct"/>
            <w:vMerge/>
          </w:tcPr>
          <w:p w14:paraId="27FBDDDC" w14:textId="77777777" w:rsidR="00BB3464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732" w:type="pct"/>
            <w:vMerge/>
          </w:tcPr>
          <w:p w14:paraId="047B0D47" w14:textId="77777777" w:rsidR="00BB3464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1128" w:type="pct"/>
            <w:vMerge/>
          </w:tcPr>
          <w:p w14:paraId="7FB913C9" w14:textId="77777777" w:rsidR="00BB3464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901" w:type="pct"/>
            <w:vAlign w:val="center"/>
          </w:tcPr>
          <w:p w14:paraId="7A3912A8" w14:textId="77777777" w:rsidR="00BB3464" w:rsidRPr="009E5EAA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9E5EAA">
              <w:rPr>
                <w:rFonts w:cs="Times New Roman"/>
                <w:szCs w:val="24"/>
              </w:rPr>
              <w:t xml:space="preserve">2 неделя   </w:t>
            </w:r>
          </w:p>
        </w:tc>
        <w:tc>
          <w:tcPr>
            <w:tcW w:w="1212" w:type="pct"/>
            <w:vAlign w:val="center"/>
          </w:tcPr>
          <w:p w14:paraId="7A8DB4FC" w14:textId="4DA3DC5A" w:rsidR="00BB3464" w:rsidRPr="009E5EAA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  <w:r w:rsidR="00F137D9">
              <w:rPr>
                <w:rFonts w:cs="Times New Roman"/>
                <w:szCs w:val="24"/>
              </w:rPr>
              <w:t>6</w:t>
            </w:r>
            <w:r>
              <w:rPr>
                <w:rFonts w:cs="Times New Roman"/>
                <w:szCs w:val="24"/>
              </w:rPr>
              <w:t>.10-1</w:t>
            </w:r>
            <w:r w:rsidR="00F137D9">
              <w:rPr>
                <w:rFonts w:cs="Times New Roman"/>
                <w:szCs w:val="24"/>
              </w:rPr>
              <w:t>0</w:t>
            </w:r>
            <w:r>
              <w:rPr>
                <w:rFonts w:cs="Times New Roman"/>
                <w:szCs w:val="24"/>
              </w:rPr>
              <w:t>.10</w:t>
            </w:r>
          </w:p>
        </w:tc>
      </w:tr>
      <w:tr w:rsidR="00BB3464" w:rsidRPr="00841BF2" w14:paraId="54C08FB3" w14:textId="77777777" w:rsidTr="00BB3464">
        <w:trPr>
          <w:trHeight w:val="285"/>
          <w:jc w:val="center"/>
        </w:trPr>
        <w:tc>
          <w:tcPr>
            <w:tcW w:w="1027" w:type="pct"/>
            <w:vMerge/>
          </w:tcPr>
          <w:p w14:paraId="24E72E36" w14:textId="77777777" w:rsidR="00BB3464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732" w:type="pct"/>
            <w:vMerge/>
          </w:tcPr>
          <w:p w14:paraId="53E49373" w14:textId="77777777" w:rsidR="00BB3464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1128" w:type="pct"/>
            <w:vMerge/>
          </w:tcPr>
          <w:p w14:paraId="02F987B6" w14:textId="77777777" w:rsidR="00BB3464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901" w:type="pct"/>
            <w:vAlign w:val="center"/>
          </w:tcPr>
          <w:p w14:paraId="39D7F7EE" w14:textId="77777777" w:rsidR="00BB3464" w:rsidRPr="009E5EAA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9E5EAA">
              <w:rPr>
                <w:rFonts w:cs="Times New Roman"/>
                <w:szCs w:val="24"/>
              </w:rPr>
              <w:t>3 неделя</w:t>
            </w:r>
          </w:p>
        </w:tc>
        <w:tc>
          <w:tcPr>
            <w:tcW w:w="1212" w:type="pct"/>
            <w:vAlign w:val="center"/>
          </w:tcPr>
          <w:p w14:paraId="2D4F42C0" w14:textId="43E37CE3" w:rsidR="00BB3464" w:rsidRPr="009E5EAA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F137D9">
              <w:rPr>
                <w:rFonts w:cs="Times New Roman"/>
                <w:szCs w:val="24"/>
              </w:rPr>
              <w:t>3</w:t>
            </w:r>
            <w:r>
              <w:rPr>
                <w:rFonts w:cs="Times New Roman"/>
                <w:szCs w:val="24"/>
              </w:rPr>
              <w:t>.10–1</w:t>
            </w:r>
            <w:r w:rsidR="00F137D9">
              <w:rPr>
                <w:rFonts w:cs="Times New Roman"/>
                <w:szCs w:val="24"/>
              </w:rPr>
              <w:t>7</w:t>
            </w:r>
            <w:r>
              <w:rPr>
                <w:rFonts w:cs="Times New Roman"/>
                <w:szCs w:val="24"/>
              </w:rPr>
              <w:t>.10</w:t>
            </w:r>
          </w:p>
        </w:tc>
      </w:tr>
      <w:tr w:rsidR="00BB3464" w:rsidRPr="00841BF2" w14:paraId="1B78F3CF" w14:textId="77777777" w:rsidTr="00BB3464">
        <w:trPr>
          <w:trHeight w:val="253"/>
          <w:jc w:val="center"/>
        </w:trPr>
        <w:tc>
          <w:tcPr>
            <w:tcW w:w="1027" w:type="pct"/>
            <w:vMerge/>
          </w:tcPr>
          <w:p w14:paraId="7A559898" w14:textId="77777777" w:rsidR="00BB3464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732" w:type="pct"/>
            <w:vMerge/>
          </w:tcPr>
          <w:p w14:paraId="40CC05DD" w14:textId="77777777" w:rsidR="00BB3464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1128" w:type="pct"/>
            <w:vMerge/>
          </w:tcPr>
          <w:p w14:paraId="6E09D8DB" w14:textId="77777777" w:rsidR="00BB3464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901" w:type="pct"/>
            <w:vAlign w:val="center"/>
          </w:tcPr>
          <w:p w14:paraId="0AD14724" w14:textId="77777777" w:rsidR="00BB3464" w:rsidRPr="009E5EAA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9E5EAA">
              <w:rPr>
                <w:rFonts w:cs="Times New Roman"/>
                <w:szCs w:val="24"/>
              </w:rPr>
              <w:t>4 неделя</w:t>
            </w:r>
          </w:p>
        </w:tc>
        <w:tc>
          <w:tcPr>
            <w:tcW w:w="1212" w:type="pct"/>
            <w:vAlign w:val="center"/>
          </w:tcPr>
          <w:p w14:paraId="19A2F40A" w14:textId="5BBAE865" w:rsidR="00BB3464" w:rsidRPr="009E5EAA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  <w:r w:rsidR="00F137D9">
              <w:rPr>
                <w:rFonts w:cs="Times New Roman"/>
                <w:szCs w:val="24"/>
              </w:rPr>
              <w:t>0</w:t>
            </w:r>
            <w:r>
              <w:rPr>
                <w:rFonts w:cs="Times New Roman"/>
                <w:szCs w:val="24"/>
              </w:rPr>
              <w:t>.10-2</w:t>
            </w:r>
            <w:r w:rsidR="00F137D9">
              <w:rPr>
                <w:rFonts w:cs="Times New Roman"/>
                <w:szCs w:val="24"/>
              </w:rPr>
              <w:t>4</w:t>
            </w:r>
            <w:r>
              <w:rPr>
                <w:rFonts w:cs="Times New Roman"/>
                <w:szCs w:val="24"/>
              </w:rPr>
              <w:t>.10</w:t>
            </w:r>
          </w:p>
        </w:tc>
      </w:tr>
      <w:tr w:rsidR="00BB3464" w:rsidRPr="00841BF2" w14:paraId="3EFE4523" w14:textId="77777777" w:rsidTr="00BB3464">
        <w:trPr>
          <w:jc w:val="center"/>
        </w:trPr>
        <w:tc>
          <w:tcPr>
            <w:tcW w:w="1027" w:type="pct"/>
            <w:vMerge w:val="restart"/>
            <w:vAlign w:val="center"/>
          </w:tcPr>
          <w:p w14:paraId="0A2E0D51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b/>
                <w:szCs w:val="24"/>
              </w:rPr>
              <w:t>Ноябрь</w:t>
            </w:r>
          </w:p>
        </w:tc>
        <w:tc>
          <w:tcPr>
            <w:tcW w:w="732" w:type="pct"/>
            <w:vMerge w:val="restart"/>
            <w:vAlign w:val="center"/>
          </w:tcPr>
          <w:p w14:paraId="23C189FC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4</w:t>
            </w:r>
          </w:p>
        </w:tc>
        <w:tc>
          <w:tcPr>
            <w:tcW w:w="1128" w:type="pct"/>
            <w:vMerge w:val="restart"/>
            <w:vAlign w:val="center"/>
          </w:tcPr>
          <w:p w14:paraId="52D74CCE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901" w:type="pct"/>
            <w:vAlign w:val="center"/>
          </w:tcPr>
          <w:p w14:paraId="28AA66E2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1 неделя</w:t>
            </w:r>
          </w:p>
        </w:tc>
        <w:tc>
          <w:tcPr>
            <w:tcW w:w="1212" w:type="pct"/>
            <w:vAlign w:val="center"/>
          </w:tcPr>
          <w:p w14:paraId="2C39C318" w14:textId="6E61737D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  <w:r w:rsidR="00F137D9">
              <w:rPr>
                <w:rFonts w:cs="Times New Roman"/>
                <w:szCs w:val="24"/>
              </w:rPr>
              <w:t>3</w:t>
            </w:r>
            <w:r>
              <w:rPr>
                <w:rFonts w:cs="Times New Roman"/>
                <w:szCs w:val="24"/>
              </w:rPr>
              <w:t>.11 - 0</w:t>
            </w:r>
            <w:r w:rsidR="00F137D9">
              <w:rPr>
                <w:rFonts w:cs="Times New Roman"/>
                <w:szCs w:val="24"/>
              </w:rPr>
              <w:t>7</w:t>
            </w:r>
            <w:r w:rsidRPr="00841BF2">
              <w:rPr>
                <w:rFonts w:cs="Times New Roman"/>
                <w:szCs w:val="24"/>
              </w:rPr>
              <w:t>.11</w:t>
            </w:r>
          </w:p>
        </w:tc>
      </w:tr>
      <w:tr w:rsidR="00BB3464" w:rsidRPr="00841BF2" w14:paraId="3BEF1E19" w14:textId="77777777" w:rsidTr="00BB3464">
        <w:trPr>
          <w:jc w:val="center"/>
        </w:trPr>
        <w:tc>
          <w:tcPr>
            <w:tcW w:w="1027" w:type="pct"/>
            <w:vMerge/>
            <w:vAlign w:val="center"/>
          </w:tcPr>
          <w:p w14:paraId="3BAF2C40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732" w:type="pct"/>
            <w:vMerge/>
            <w:vAlign w:val="center"/>
          </w:tcPr>
          <w:p w14:paraId="4A41799A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28" w:type="pct"/>
            <w:vMerge/>
            <w:vAlign w:val="center"/>
          </w:tcPr>
          <w:p w14:paraId="4CE2E76E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vAlign w:val="center"/>
          </w:tcPr>
          <w:p w14:paraId="37D542AD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2 неделя</w:t>
            </w:r>
          </w:p>
        </w:tc>
        <w:tc>
          <w:tcPr>
            <w:tcW w:w="1212" w:type="pct"/>
            <w:vAlign w:val="center"/>
          </w:tcPr>
          <w:p w14:paraId="0B6BA6EA" w14:textId="2C3CE91F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F137D9">
              <w:rPr>
                <w:rFonts w:cs="Times New Roman"/>
                <w:szCs w:val="24"/>
              </w:rPr>
              <w:t>0</w:t>
            </w:r>
            <w:r>
              <w:rPr>
                <w:rFonts w:cs="Times New Roman"/>
                <w:szCs w:val="24"/>
              </w:rPr>
              <w:t>.11 - 1</w:t>
            </w:r>
            <w:r w:rsidR="00F137D9">
              <w:rPr>
                <w:rFonts w:cs="Times New Roman"/>
                <w:szCs w:val="24"/>
              </w:rPr>
              <w:t>4</w:t>
            </w:r>
            <w:r w:rsidRPr="00841BF2">
              <w:rPr>
                <w:rFonts w:cs="Times New Roman"/>
                <w:szCs w:val="24"/>
              </w:rPr>
              <w:t>.11</w:t>
            </w:r>
          </w:p>
        </w:tc>
      </w:tr>
      <w:tr w:rsidR="00BB3464" w:rsidRPr="00841BF2" w14:paraId="352CEE5F" w14:textId="77777777" w:rsidTr="00BB3464">
        <w:trPr>
          <w:jc w:val="center"/>
        </w:trPr>
        <w:tc>
          <w:tcPr>
            <w:tcW w:w="1027" w:type="pct"/>
            <w:vMerge/>
            <w:vAlign w:val="center"/>
          </w:tcPr>
          <w:p w14:paraId="5F627CAC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732" w:type="pct"/>
            <w:vMerge/>
            <w:vAlign w:val="center"/>
          </w:tcPr>
          <w:p w14:paraId="6055B949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28" w:type="pct"/>
            <w:vMerge/>
            <w:vAlign w:val="center"/>
          </w:tcPr>
          <w:p w14:paraId="53B20773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vAlign w:val="center"/>
          </w:tcPr>
          <w:p w14:paraId="6FD4B020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3 неделя</w:t>
            </w:r>
          </w:p>
        </w:tc>
        <w:tc>
          <w:tcPr>
            <w:tcW w:w="1212" w:type="pct"/>
            <w:vAlign w:val="center"/>
          </w:tcPr>
          <w:p w14:paraId="4D75A44D" w14:textId="786918B2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F137D9">
              <w:rPr>
                <w:rFonts w:cs="Times New Roman"/>
                <w:szCs w:val="24"/>
              </w:rPr>
              <w:t>7</w:t>
            </w:r>
            <w:r>
              <w:rPr>
                <w:rFonts w:cs="Times New Roman"/>
                <w:szCs w:val="24"/>
              </w:rPr>
              <w:t xml:space="preserve">.11 </w:t>
            </w:r>
            <w:r w:rsidR="00F137D9">
              <w:rPr>
                <w:rFonts w:cs="Times New Roman"/>
                <w:szCs w:val="24"/>
              </w:rPr>
              <w:t>–</w:t>
            </w:r>
            <w:r>
              <w:rPr>
                <w:rFonts w:cs="Times New Roman"/>
                <w:szCs w:val="24"/>
              </w:rPr>
              <w:t xml:space="preserve"> 2</w:t>
            </w:r>
            <w:r w:rsidR="00F137D9">
              <w:rPr>
                <w:rFonts w:cs="Times New Roman"/>
                <w:szCs w:val="24"/>
              </w:rPr>
              <w:t>1.</w:t>
            </w:r>
            <w:r w:rsidRPr="00841BF2">
              <w:rPr>
                <w:rFonts w:cs="Times New Roman"/>
                <w:szCs w:val="24"/>
              </w:rPr>
              <w:t>11</w:t>
            </w:r>
          </w:p>
        </w:tc>
      </w:tr>
      <w:tr w:rsidR="00BB3464" w:rsidRPr="00841BF2" w14:paraId="2DF67BE1" w14:textId="77777777" w:rsidTr="00BB3464">
        <w:trPr>
          <w:jc w:val="center"/>
        </w:trPr>
        <w:tc>
          <w:tcPr>
            <w:tcW w:w="1027" w:type="pct"/>
            <w:vMerge/>
            <w:vAlign w:val="center"/>
          </w:tcPr>
          <w:p w14:paraId="17C18888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732" w:type="pct"/>
            <w:vMerge/>
            <w:vAlign w:val="center"/>
          </w:tcPr>
          <w:p w14:paraId="769F90F6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28" w:type="pct"/>
            <w:vMerge/>
            <w:vAlign w:val="center"/>
          </w:tcPr>
          <w:p w14:paraId="6289191D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vAlign w:val="center"/>
          </w:tcPr>
          <w:p w14:paraId="40954F2B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4 неделя</w:t>
            </w:r>
          </w:p>
        </w:tc>
        <w:tc>
          <w:tcPr>
            <w:tcW w:w="1212" w:type="pct"/>
            <w:vAlign w:val="center"/>
          </w:tcPr>
          <w:p w14:paraId="3B0AF219" w14:textId="2E3E8978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  <w:r w:rsidR="00F137D9">
              <w:rPr>
                <w:rFonts w:cs="Times New Roman"/>
                <w:szCs w:val="24"/>
              </w:rPr>
              <w:t>4</w:t>
            </w:r>
            <w:r>
              <w:rPr>
                <w:rFonts w:cs="Times New Roman"/>
                <w:szCs w:val="24"/>
              </w:rPr>
              <w:t>.11 -2</w:t>
            </w:r>
            <w:r w:rsidR="00F137D9">
              <w:rPr>
                <w:rFonts w:cs="Times New Roman"/>
                <w:szCs w:val="24"/>
              </w:rPr>
              <w:t>8</w:t>
            </w:r>
            <w:r w:rsidRPr="00841BF2">
              <w:rPr>
                <w:rFonts w:cs="Times New Roman"/>
                <w:szCs w:val="24"/>
              </w:rPr>
              <w:t>.11</w:t>
            </w:r>
          </w:p>
        </w:tc>
      </w:tr>
      <w:tr w:rsidR="00BB3464" w:rsidRPr="00841BF2" w14:paraId="63CE3FFE" w14:textId="77777777" w:rsidTr="00BB3464">
        <w:trPr>
          <w:jc w:val="center"/>
        </w:trPr>
        <w:tc>
          <w:tcPr>
            <w:tcW w:w="1027" w:type="pct"/>
            <w:vMerge w:val="restart"/>
            <w:vAlign w:val="center"/>
          </w:tcPr>
          <w:p w14:paraId="63FB3590" w14:textId="77777777" w:rsidR="00BB3464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  <w:r w:rsidRPr="00841BF2">
              <w:rPr>
                <w:rFonts w:cs="Times New Roman"/>
                <w:b/>
                <w:szCs w:val="24"/>
              </w:rPr>
              <w:t>Декабрь</w:t>
            </w:r>
          </w:p>
          <w:p w14:paraId="3742B273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732" w:type="pct"/>
            <w:vMerge w:val="restart"/>
            <w:vAlign w:val="center"/>
          </w:tcPr>
          <w:p w14:paraId="14C4B727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5</w:t>
            </w:r>
          </w:p>
        </w:tc>
        <w:tc>
          <w:tcPr>
            <w:tcW w:w="1128" w:type="pct"/>
            <w:vMerge w:val="restart"/>
            <w:vAlign w:val="center"/>
          </w:tcPr>
          <w:p w14:paraId="59B310AF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901" w:type="pct"/>
            <w:vAlign w:val="center"/>
          </w:tcPr>
          <w:p w14:paraId="4593E849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1 неделя</w:t>
            </w:r>
          </w:p>
        </w:tc>
        <w:tc>
          <w:tcPr>
            <w:tcW w:w="1212" w:type="pct"/>
            <w:vAlign w:val="center"/>
          </w:tcPr>
          <w:p w14:paraId="564302C6" w14:textId="6228C571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  <w:r w:rsidR="00F137D9">
              <w:rPr>
                <w:rFonts w:cs="Times New Roman"/>
                <w:szCs w:val="24"/>
              </w:rPr>
              <w:t>1</w:t>
            </w:r>
            <w:r>
              <w:rPr>
                <w:rFonts w:cs="Times New Roman"/>
                <w:szCs w:val="24"/>
              </w:rPr>
              <w:t>.12 - 0</w:t>
            </w:r>
            <w:r w:rsidR="00F137D9">
              <w:rPr>
                <w:rFonts w:cs="Times New Roman"/>
                <w:szCs w:val="24"/>
              </w:rPr>
              <w:t>5</w:t>
            </w:r>
            <w:r w:rsidRPr="00841BF2">
              <w:rPr>
                <w:rFonts w:cs="Times New Roman"/>
                <w:szCs w:val="24"/>
              </w:rPr>
              <w:t>.12</w:t>
            </w:r>
          </w:p>
        </w:tc>
      </w:tr>
      <w:tr w:rsidR="00BB3464" w:rsidRPr="00841BF2" w14:paraId="0D5E9307" w14:textId="77777777" w:rsidTr="00BB3464">
        <w:trPr>
          <w:jc w:val="center"/>
        </w:trPr>
        <w:tc>
          <w:tcPr>
            <w:tcW w:w="1027" w:type="pct"/>
            <w:vMerge/>
            <w:vAlign w:val="center"/>
          </w:tcPr>
          <w:p w14:paraId="7A79D9D9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732" w:type="pct"/>
            <w:vMerge/>
            <w:vAlign w:val="center"/>
          </w:tcPr>
          <w:p w14:paraId="2FA74D39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28" w:type="pct"/>
            <w:vMerge/>
            <w:vAlign w:val="center"/>
          </w:tcPr>
          <w:p w14:paraId="404A530E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vAlign w:val="center"/>
          </w:tcPr>
          <w:p w14:paraId="7E6127A2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2 неделя</w:t>
            </w:r>
          </w:p>
        </w:tc>
        <w:tc>
          <w:tcPr>
            <w:tcW w:w="1212" w:type="pct"/>
            <w:vAlign w:val="center"/>
          </w:tcPr>
          <w:p w14:paraId="703A731A" w14:textId="04E4DABC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  <w:r w:rsidR="00F137D9">
              <w:rPr>
                <w:rFonts w:cs="Times New Roman"/>
                <w:szCs w:val="24"/>
              </w:rPr>
              <w:t>8</w:t>
            </w:r>
            <w:r w:rsidRPr="00841BF2">
              <w:rPr>
                <w:rFonts w:cs="Times New Roman"/>
                <w:szCs w:val="24"/>
              </w:rPr>
              <w:t>.12-</w:t>
            </w:r>
            <w:r>
              <w:rPr>
                <w:rFonts w:cs="Times New Roman"/>
                <w:szCs w:val="24"/>
              </w:rPr>
              <w:t xml:space="preserve"> 1</w:t>
            </w:r>
            <w:r w:rsidR="00F137D9">
              <w:rPr>
                <w:rFonts w:cs="Times New Roman"/>
                <w:szCs w:val="24"/>
              </w:rPr>
              <w:t>2</w:t>
            </w:r>
            <w:r w:rsidRPr="00841BF2">
              <w:rPr>
                <w:rFonts w:cs="Times New Roman"/>
                <w:szCs w:val="24"/>
              </w:rPr>
              <w:t>.12</w:t>
            </w:r>
          </w:p>
        </w:tc>
      </w:tr>
      <w:tr w:rsidR="00BB3464" w:rsidRPr="00841BF2" w14:paraId="5E5A276F" w14:textId="77777777" w:rsidTr="00BB3464">
        <w:trPr>
          <w:jc w:val="center"/>
        </w:trPr>
        <w:tc>
          <w:tcPr>
            <w:tcW w:w="1027" w:type="pct"/>
            <w:vMerge/>
            <w:vAlign w:val="center"/>
          </w:tcPr>
          <w:p w14:paraId="003B1A49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732" w:type="pct"/>
            <w:vMerge/>
            <w:vAlign w:val="center"/>
          </w:tcPr>
          <w:p w14:paraId="766C1278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28" w:type="pct"/>
            <w:vMerge/>
            <w:vAlign w:val="center"/>
          </w:tcPr>
          <w:p w14:paraId="2B0D8F64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vAlign w:val="center"/>
          </w:tcPr>
          <w:p w14:paraId="4242B2B0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3 неделя</w:t>
            </w:r>
          </w:p>
        </w:tc>
        <w:tc>
          <w:tcPr>
            <w:tcW w:w="1212" w:type="pct"/>
            <w:vAlign w:val="center"/>
          </w:tcPr>
          <w:p w14:paraId="13CDEF18" w14:textId="3E660689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F137D9">
              <w:rPr>
                <w:rFonts w:cs="Times New Roman"/>
                <w:szCs w:val="24"/>
              </w:rPr>
              <w:t>5</w:t>
            </w:r>
            <w:r w:rsidRPr="00841BF2">
              <w:rPr>
                <w:rFonts w:cs="Times New Roman"/>
                <w:szCs w:val="24"/>
              </w:rPr>
              <w:t>.11-</w:t>
            </w:r>
            <w:r>
              <w:rPr>
                <w:rFonts w:cs="Times New Roman"/>
                <w:szCs w:val="24"/>
              </w:rPr>
              <w:t xml:space="preserve"> </w:t>
            </w:r>
            <w:r w:rsidR="00F137D9">
              <w:rPr>
                <w:rFonts w:cs="Times New Roman"/>
                <w:szCs w:val="24"/>
              </w:rPr>
              <w:t>19</w:t>
            </w:r>
            <w:r w:rsidRPr="00841BF2">
              <w:rPr>
                <w:rFonts w:cs="Times New Roman"/>
                <w:szCs w:val="24"/>
              </w:rPr>
              <w:t>.12</w:t>
            </w:r>
          </w:p>
        </w:tc>
      </w:tr>
      <w:tr w:rsidR="00BB3464" w:rsidRPr="00841BF2" w14:paraId="0BDD451F" w14:textId="77777777" w:rsidTr="00BB3464">
        <w:trPr>
          <w:jc w:val="center"/>
        </w:trPr>
        <w:tc>
          <w:tcPr>
            <w:tcW w:w="1027" w:type="pct"/>
            <w:vMerge/>
            <w:vAlign w:val="center"/>
          </w:tcPr>
          <w:p w14:paraId="43A7C49C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732" w:type="pct"/>
            <w:vMerge/>
            <w:vAlign w:val="center"/>
          </w:tcPr>
          <w:p w14:paraId="162E751C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28" w:type="pct"/>
            <w:vMerge/>
            <w:vAlign w:val="center"/>
          </w:tcPr>
          <w:p w14:paraId="0F4F5DE2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vAlign w:val="center"/>
          </w:tcPr>
          <w:p w14:paraId="72D16F1B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4 неделя</w:t>
            </w:r>
          </w:p>
        </w:tc>
        <w:tc>
          <w:tcPr>
            <w:tcW w:w="1212" w:type="pct"/>
            <w:vAlign w:val="center"/>
          </w:tcPr>
          <w:p w14:paraId="67A04E00" w14:textId="5DB74093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  <w:r w:rsidR="00F137D9">
              <w:rPr>
                <w:rFonts w:cs="Times New Roman"/>
                <w:szCs w:val="24"/>
              </w:rPr>
              <w:t>2</w:t>
            </w:r>
            <w:r w:rsidRPr="00841BF2">
              <w:rPr>
                <w:rFonts w:cs="Times New Roman"/>
                <w:szCs w:val="24"/>
              </w:rPr>
              <w:t>.12-</w:t>
            </w:r>
            <w:r>
              <w:rPr>
                <w:rFonts w:cs="Times New Roman"/>
                <w:szCs w:val="24"/>
              </w:rPr>
              <w:t xml:space="preserve"> 2</w:t>
            </w:r>
            <w:r w:rsidR="00F137D9">
              <w:rPr>
                <w:rFonts w:cs="Times New Roman"/>
                <w:szCs w:val="24"/>
              </w:rPr>
              <w:t>6</w:t>
            </w:r>
            <w:r w:rsidRPr="00841BF2">
              <w:rPr>
                <w:rFonts w:cs="Times New Roman"/>
                <w:szCs w:val="24"/>
              </w:rPr>
              <w:t>.12</w:t>
            </w:r>
          </w:p>
        </w:tc>
      </w:tr>
      <w:tr w:rsidR="00BB3464" w:rsidRPr="00841BF2" w14:paraId="4503901C" w14:textId="77777777" w:rsidTr="00BB3464">
        <w:trPr>
          <w:trHeight w:val="359"/>
          <w:jc w:val="center"/>
        </w:trPr>
        <w:tc>
          <w:tcPr>
            <w:tcW w:w="1027" w:type="pct"/>
            <w:vMerge w:val="restart"/>
            <w:tcBorders>
              <w:bottom w:val="single" w:sz="4" w:space="0" w:color="auto"/>
            </w:tcBorders>
            <w:vAlign w:val="center"/>
          </w:tcPr>
          <w:p w14:paraId="42B1780D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  <w:r w:rsidRPr="00841BF2">
              <w:rPr>
                <w:rFonts w:cs="Times New Roman"/>
                <w:b/>
                <w:szCs w:val="24"/>
              </w:rPr>
              <w:t>Январь</w:t>
            </w:r>
          </w:p>
        </w:tc>
        <w:tc>
          <w:tcPr>
            <w:tcW w:w="732" w:type="pct"/>
            <w:vMerge w:val="restart"/>
            <w:tcBorders>
              <w:bottom w:val="single" w:sz="4" w:space="0" w:color="auto"/>
            </w:tcBorders>
            <w:vAlign w:val="center"/>
          </w:tcPr>
          <w:p w14:paraId="2D5750A2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1128" w:type="pct"/>
            <w:vMerge w:val="restart"/>
            <w:tcBorders>
              <w:bottom w:val="single" w:sz="4" w:space="0" w:color="auto"/>
            </w:tcBorders>
            <w:vAlign w:val="center"/>
          </w:tcPr>
          <w:p w14:paraId="09BD1C63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901" w:type="pct"/>
            <w:tcBorders>
              <w:bottom w:val="single" w:sz="4" w:space="0" w:color="auto"/>
            </w:tcBorders>
            <w:vAlign w:val="center"/>
          </w:tcPr>
          <w:p w14:paraId="36F6CB05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  <w:r w:rsidRPr="00841BF2">
              <w:rPr>
                <w:rFonts w:cs="Times New Roman"/>
                <w:szCs w:val="24"/>
              </w:rPr>
              <w:t xml:space="preserve"> неделя</w:t>
            </w:r>
          </w:p>
        </w:tc>
        <w:tc>
          <w:tcPr>
            <w:tcW w:w="1212" w:type="pct"/>
            <w:tcBorders>
              <w:bottom w:val="single" w:sz="4" w:space="0" w:color="auto"/>
            </w:tcBorders>
            <w:vAlign w:val="center"/>
          </w:tcPr>
          <w:p w14:paraId="34D75C7A" w14:textId="5A35408F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</w:tr>
      <w:tr w:rsidR="00BB3464" w:rsidRPr="00841BF2" w14:paraId="5415BE44" w14:textId="77777777" w:rsidTr="00BB3464">
        <w:trPr>
          <w:jc w:val="center"/>
        </w:trPr>
        <w:tc>
          <w:tcPr>
            <w:tcW w:w="1027" w:type="pct"/>
            <w:vMerge/>
            <w:vAlign w:val="center"/>
          </w:tcPr>
          <w:p w14:paraId="34BC4934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732" w:type="pct"/>
            <w:vMerge/>
            <w:vAlign w:val="center"/>
          </w:tcPr>
          <w:p w14:paraId="36513139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28" w:type="pct"/>
            <w:vMerge/>
            <w:vAlign w:val="center"/>
          </w:tcPr>
          <w:p w14:paraId="63DA2FAC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vAlign w:val="center"/>
          </w:tcPr>
          <w:p w14:paraId="4463BCC4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3 неделя</w:t>
            </w:r>
          </w:p>
        </w:tc>
        <w:tc>
          <w:tcPr>
            <w:tcW w:w="1212" w:type="pct"/>
            <w:vAlign w:val="center"/>
          </w:tcPr>
          <w:p w14:paraId="414D7888" w14:textId="0F740CB5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F137D9">
              <w:rPr>
                <w:rFonts w:cs="Times New Roman"/>
                <w:szCs w:val="24"/>
              </w:rPr>
              <w:t>2</w:t>
            </w:r>
            <w:r w:rsidRPr="00841BF2">
              <w:rPr>
                <w:rFonts w:cs="Times New Roman"/>
                <w:szCs w:val="24"/>
              </w:rPr>
              <w:t>.01-</w:t>
            </w:r>
            <w:r>
              <w:rPr>
                <w:rFonts w:cs="Times New Roman"/>
                <w:szCs w:val="24"/>
              </w:rPr>
              <w:t xml:space="preserve"> 1</w:t>
            </w:r>
            <w:r w:rsidR="00F137D9">
              <w:rPr>
                <w:rFonts w:cs="Times New Roman"/>
                <w:szCs w:val="24"/>
              </w:rPr>
              <w:t>6</w:t>
            </w:r>
            <w:r w:rsidRPr="00841BF2">
              <w:rPr>
                <w:rFonts w:cs="Times New Roman"/>
                <w:szCs w:val="24"/>
              </w:rPr>
              <w:t>.01</w:t>
            </w:r>
          </w:p>
        </w:tc>
      </w:tr>
      <w:tr w:rsidR="00BB3464" w:rsidRPr="00841BF2" w14:paraId="72A38E05" w14:textId="77777777" w:rsidTr="00BB3464">
        <w:trPr>
          <w:jc w:val="center"/>
        </w:trPr>
        <w:tc>
          <w:tcPr>
            <w:tcW w:w="1027" w:type="pct"/>
            <w:vMerge/>
            <w:vAlign w:val="center"/>
          </w:tcPr>
          <w:p w14:paraId="61310DC5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732" w:type="pct"/>
            <w:vMerge/>
            <w:vAlign w:val="center"/>
          </w:tcPr>
          <w:p w14:paraId="31EA1AF4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28" w:type="pct"/>
            <w:vMerge/>
            <w:vAlign w:val="center"/>
          </w:tcPr>
          <w:p w14:paraId="7D18DB0D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vAlign w:val="center"/>
          </w:tcPr>
          <w:p w14:paraId="3D988ED0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4 неделя</w:t>
            </w:r>
          </w:p>
        </w:tc>
        <w:tc>
          <w:tcPr>
            <w:tcW w:w="1212" w:type="pct"/>
            <w:vAlign w:val="center"/>
          </w:tcPr>
          <w:p w14:paraId="20AB9C9A" w14:textId="5518EC58" w:rsidR="00BB3464" w:rsidRPr="00841BF2" w:rsidRDefault="00F137D9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</w:t>
            </w:r>
            <w:r w:rsidR="00BB3464" w:rsidRPr="00841BF2">
              <w:rPr>
                <w:rFonts w:cs="Times New Roman"/>
                <w:szCs w:val="24"/>
              </w:rPr>
              <w:t>.01-</w:t>
            </w:r>
            <w:r w:rsidR="00BB3464">
              <w:rPr>
                <w:rFonts w:cs="Times New Roman"/>
                <w:szCs w:val="24"/>
              </w:rPr>
              <w:t xml:space="preserve"> 2</w:t>
            </w:r>
            <w:r>
              <w:rPr>
                <w:rFonts w:cs="Times New Roman"/>
                <w:szCs w:val="24"/>
              </w:rPr>
              <w:t>3</w:t>
            </w:r>
            <w:r w:rsidR="00BB3464" w:rsidRPr="00841BF2">
              <w:rPr>
                <w:rFonts w:cs="Times New Roman"/>
                <w:szCs w:val="24"/>
              </w:rPr>
              <w:t>.01</w:t>
            </w:r>
          </w:p>
        </w:tc>
      </w:tr>
      <w:tr w:rsidR="00BB3464" w:rsidRPr="00841BF2" w14:paraId="67145BFE" w14:textId="77777777" w:rsidTr="00BB3464">
        <w:trPr>
          <w:jc w:val="center"/>
        </w:trPr>
        <w:tc>
          <w:tcPr>
            <w:tcW w:w="1027" w:type="pct"/>
            <w:vMerge/>
            <w:vAlign w:val="center"/>
          </w:tcPr>
          <w:p w14:paraId="078C3A00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732" w:type="pct"/>
            <w:vMerge/>
            <w:vAlign w:val="center"/>
          </w:tcPr>
          <w:p w14:paraId="2999BFEF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28" w:type="pct"/>
            <w:vMerge/>
            <w:vAlign w:val="center"/>
          </w:tcPr>
          <w:p w14:paraId="0A64F491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vAlign w:val="center"/>
          </w:tcPr>
          <w:p w14:paraId="5E070FC1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 неделя</w:t>
            </w:r>
          </w:p>
        </w:tc>
        <w:tc>
          <w:tcPr>
            <w:tcW w:w="1212" w:type="pct"/>
            <w:vAlign w:val="center"/>
          </w:tcPr>
          <w:p w14:paraId="4FF437FA" w14:textId="50EB3524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  <w:r w:rsidR="00F137D9">
              <w:rPr>
                <w:rFonts w:cs="Times New Roman"/>
                <w:szCs w:val="24"/>
              </w:rPr>
              <w:t>6</w:t>
            </w:r>
            <w:r>
              <w:rPr>
                <w:rFonts w:cs="Times New Roman"/>
                <w:szCs w:val="24"/>
              </w:rPr>
              <w:t>.01.-3</w:t>
            </w:r>
            <w:r w:rsidR="00F137D9">
              <w:rPr>
                <w:rFonts w:cs="Times New Roman"/>
                <w:szCs w:val="24"/>
              </w:rPr>
              <w:t>0</w:t>
            </w:r>
            <w:r>
              <w:rPr>
                <w:rFonts w:cs="Times New Roman"/>
                <w:szCs w:val="24"/>
              </w:rPr>
              <w:t>.01</w:t>
            </w:r>
          </w:p>
        </w:tc>
      </w:tr>
      <w:tr w:rsidR="00BB3464" w:rsidRPr="00841BF2" w14:paraId="04C05D6D" w14:textId="77777777" w:rsidTr="00BB3464">
        <w:trPr>
          <w:jc w:val="center"/>
        </w:trPr>
        <w:tc>
          <w:tcPr>
            <w:tcW w:w="1027" w:type="pct"/>
            <w:vMerge w:val="restart"/>
            <w:vAlign w:val="center"/>
          </w:tcPr>
          <w:p w14:paraId="131A07E0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b/>
                <w:szCs w:val="24"/>
              </w:rPr>
              <w:t>Февраль</w:t>
            </w:r>
          </w:p>
        </w:tc>
        <w:tc>
          <w:tcPr>
            <w:tcW w:w="732" w:type="pct"/>
            <w:vMerge w:val="restart"/>
            <w:vAlign w:val="center"/>
          </w:tcPr>
          <w:p w14:paraId="68ACE5BA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4</w:t>
            </w:r>
          </w:p>
        </w:tc>
        <w:tc>
          <w:tcPr>
            <w:tcW w:w="1128" w:type="pct"/>
            <w:vMerge w:val="restart"/>
            <w:vAlign w:val="center"/>
          </w:tcPr>
          <w:p w14:paraId="4BF60A1B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4</w:t>
            </w:r>
          </w:p>
        </w:tc>
        <w:tc>
          <w:tcPr>
            <w:tcW w:w="901" w:type="pct"/>
            <w:vAlign w:val="center"/>
          </w:tcPr>
          <w:p w14:paraId="38EE791D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1 неделя</w:t>
            </w:r>
          </w:p>
        </w:tc>
        <w:tc>
          <w:tcPr>
            <w:tcW w:w="1212" w:type="pct"/>
            <w:vAlign w:val="center"/>
          </w:tcPr>
          <w:p w14:paraId="2FA91611" w14:textId="096BDE8C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  <w:r w:rsidR="00F137D9">
              <w:rPr>
                <w:rFonts w:cs="Times New Roman"/>
                <w:szCs w:val="24"/>
              </w:rPr>
              <w:t>2</w:t>
            </w:r>
            <w:r w:rsidRPr="00841BF2">
              <w:rPr>
                <w:rFonts w:cs="Times New Roman"/>
                <w:szCs w:val="24"/>
              </w:rPr>
              <w:t>.02</w:t>
            </w:r>
            <w:r>
              <w:rPr>
                <w:rFonts w:cs="Times New Roman"/>
                <w:szCs w:val="24"/>
              </w:rPr>
              <w:t xml:space="preserve"> - 0</w:t>
            </w:r>
            <w:r w:rsidR="00F137D9">
              <w:rPr>
                <w:rFonts w:cs="Times New Roman"/>
                <w:szCs w:val="24"/>
              </w:rPr>
              <w:t>6</w:t>
            </w:r>
            <w:r w:rsidRPr="00841BF2">
              <w:rPr>
                <w:rFonts w:cs="Times New Roman"/>
                <w:szCs w:val="24"/>
              </w:rPr>
              <w:t>.02</w:t>
            </w:r>
          </w:p>
        </w:tc>
      </w:tr>
      <w:tr w:rsidR="00BB3464" w:rsidRPr="00841BF2" w14:paraId="4AD1FF0B" w14:textId="77777777" w:rsidTr="00BB3464">
        <w:trPr>
          <w:jc w:val="center"/>
        </w:trPr>
        <w:tc>
          <w:tcPr>
            <w:tcW w:w="1027" w:type="pct"/>
            <w:vMerge/>
            <w:vAlign w:val="center"/>
          </w:tcPr>
          <w:p w14:paraId="62CCCA81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732" w:type="pct"/>
            <w:vMerge/>
            <w:vAlign w:val="center"/>
          </w:tcPr>
          <w:p w14:paraId="6581A1A2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28" w:type="pct"/>
            <w:vMerge/>
            <w:vAlign w:val="center"/>
          </w:tcPr>
          <w:p w14:paraId="3922BDD6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vAlign w:val="center"/>
          </w:tcPr>
          <w:p w14:paraId="04D9897F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2 неделя</w:t>
            </w:r>
          </w:p>
        </w:tc>
        <w:tc>
          <w:tcPr>
            <w:tcW w:w="1212" w:type="pct"/>
            <w:vAlign w:val="center"/>
          </w:tcPr>
          <w:p w14:paraId="287C7CF1" w14:textId="36980D1F" w:rsidR="00BB3464" w:rsidRPr="00841BF2" w:rsidRDefault="00F137D9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09</w:t>
            </w:r>
            <w:r w:rsidR="00BB3464">
              <w:rPr>
                <w:rFonts w:cs="Times New Roman"/>
                <w:szCs w:val="24"/>
              </w:rPr>
              <w:t>.02 - 1</w:t>
            </w:r>
            <w:r>
              <w:rPr>
                <w:rFonts w:cs="Times New Roman"/>
                <w:szCs w:val="24"/>
              </w:rPr>
              <w:t>3</w:t>
            </w:r>
            <w:r w:rsidR="00BB3464" w:rsidRPr="00841BF2">
              <w:rPr>
                <w:rFonts w:cs="Times New Roman"/>
                <w:szCs w:val="24"/>
              </w:rPr>
              <w:t>.02</w:t>
            </w:r>
          </w:p>
        </w:tc>
      </w:tr>
      <w:tr w:rsidR="00BB3464" w:rsidRPr="00841BF2" w14:paraId="30A36442" w14:textId="77777777" w:rsidTr="00BB3464">
        <w:trPr>
          <w:jc w:val="center"/>
        </w:trPr>
        <w:tc>
          <w:tcPr>
            <w:tcW w:w="1027" w:type="pct"/>
            <w:vMerge/>
            <w:vAlign w:val="center"/>
          </w:tcPr>
          <w:p w14:paraId="75322C7F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732" w:type="pct"/>
            <w:vMerge/>
            <w:vAlign w:val="center"/>
          </w:tcPr>
          <w:p w14:paraId="20E20CBC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28" w:type="pct"/>
            <w:vMerge/>
            <w:vAlign w:val="center"/>
          </w:tcPr>
          <w:p w14:paraId="1B0F40DF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vAlign w:val="center"/>
          </w:tcPr>
          <w:p w14:paraId="333863CF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3 неделя</w:t>
            </w:r>
          </w:p>
        </w:tc>
        <w:tc>
          <w:tcPr>
            <w:tcW w:w="1212" w:type="pct"/>
            <w:vAlign w:val="center"/>
          </w:tcPr>
          <w:p w14:paraId="1559C9E7" w14:textId="353BC8D8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F137D9">
              <w:rPr>
                <w:rFonts w:cs="Times New Roman"/>
                <w:szCs w:val="24"/>
              </w:rPr>
              <w:t>6</w:t>
            </w:r>
            <w:r>
              <w:rPr>
                <w:rFonts w:cs="Times New Roman"/>
                <w:szCs w:val="24"/>
              </w:rPr>
              <w:t>.02 - 2</w:t>
            </w:r>
            <w:r w:rsidR="00F137D9">
              <w:rPr>
                <w:rFonts w:cs="Times New Roman"/>
                <w:szCs w:val="24"/>
              </w:rPr>
              <w:t>0</w:t>
            </w:r>
            <w:r w:rsidRPr="00841BF2">
              <w:rPr>
                <w:rFonts w:cs="Times New Roman"/>
                <w:szCs w:val="24"/>
              </w:rPr>
              <w:t>.02</w:t>
            </w:r>
          </w:p>
        </w:tc>
      </w:tr>
      <w:tr w:rsidR="00BB3464" w:rsidRPr="00841BF2" w14:paraId="727064AE" w14:textId="77777777" w:rsidTr="00BB3464">
        <w:trPr>
          <w:jc w:val="center"/>
        </w:trPr>
        <w:tc>
          <w:tcPr>
            <w:tcW w:w="1027" w:type="pct"/>
            <w:vMerge/>
            <w:vAlign w:val="center"/>
          </w:tcPr>
          <w:p w14:paraId="0749FA71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732" w:type="pct"/>
            <w:vMerge/>
            <w:vAlign w:val="center"/>
          </w:tcPr>
          <w:p w14:paraId="3C1978F3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28" w:type="pct"/>
            <w:vMerge/>
            <w:vAlign w:val="center"/>
          </w:tcPr>
          <w:p w14:paraId="3841C916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vAlign w:val="center"/>
          </w:tcPr>
          <w:p w14:paraId="4ECC1D6B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4 неделя</w:t>
            </w:r>
          </w:p>
        </w:tc>
        <w:tc>
          <w:tcPr>
            <w:tcW w:w="1212" w:type="pct"/>
            <w:vAlign w:val="center"/>
          </w:tcPr>
          <w:p w14:paraId="07917634" w14:textId="3AB9EBD1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  <w:r w:rsidR="00F137D9">
              <w:rPr>
                <w:rFonts w:cs="Times New Roman"/>
                <w:szCs w:val="24"/>
              </w:rPr>
              <w:t>3</w:t>
            </w:r>
            <w:r>
              <w:rPr>
                <w:rFonts w:cs="Times New Roman"/>
                <w:szCs w:val="24"/>
              </w:rPr>
              <w:t>.02 - 2</w:t>
            </w:r>
            <w:r w:rsidR="00F137D9">
              <w:rPr>
                <w:rFonts w:cs="Times New Roman"/>
                <w:szCs w:val="24"/>
              </w:rPr>
              <w:t>7</w:t>
            </w:r>
            <w:r w:rsidRPr="00841BF2">
              <w:rPr>
                <w:rFonts w:cs="Times New Roman"/>
                <w:szCs w:val="24"/>
              </w:rPr>
              <w:t>.0</w:t>
            </w:r>
            <w:r>
              <w:rPr>
                <w:rFonts w:cs="Times New Roman"/>
                <w:szCs w:val="24"/>
              </w:rPr>
              <w:t>2</w:t>
            </w:r>
          </w:p>
        </w:tc>
      </w:tr>
      <w:tr w:rsidR="00BB3464" w:rsidRPr="00841BF2" w14:paraId="6D4E95F0" w14:textId="77777777" w:rsidTr="00BB3464">
        <w:trPr>
          <w:jc w:val="center"/>
        </w:trPr>
        <w:tc>
          <w:tcPr>
            <w:tcW w:w="1027" w:type="pct"/>
            <w:vMerge w:val="restart"/>
            <w:vAlign w:val="center"/>
          </w:tcPr>
          <w:p w14:paraId="5CD36577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b/>
                <w:szCs w:val="24"/>
              </w:rPr>
              <w:t>Март</w:t>
            </w:r>
          </w:p>
        </w:tc>
        <w:tc>
          <w:tcPr>
            <w:tcW w:w="732" w:type="pct"/>
            <w:vMerge w:val="restart"/>
            <w:vAlign w:val="center"/>
          </w:tcPr>
          <w:p w14:paraId="34E8629E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5</w:t>
            </w:r>
          </w:p>
        </w:tc>
        <w:tc>
          <w:tcPr>
            <w:tcW w:w="1128" w:type="pct"/>
            <w:vMerge w:val="restart"/>
            <w:vAlign w:val="center"/>
          </w:tcPr>
          <w:p w14:paraId="521C1FD0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901" w:type="pct"/>
            <w:vAlign w:val="center"/>
          </w:tcPr>
          <w:p w14:paraId="1BFD554B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1 неделя</w:t>
            </w:r>
          </w:p>
        </w:tc>
        <w:tc>
          <w:tcPr>
            <w:tcW w:w="1212" w:type="pct"/>
            <w:vAlign w:val="center"/>
          </w:tcPr>
          <w:p w14:paraId="60BDD2D8" w14:textId="4E0DE26C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  <w:r w:rsidR="00F137D9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.03 - 0</w:t>
            </w:r>
            <w:r w:rsidR="00F137D9">
              <w:rPr>
                <w:rFonts w:cs="Times New Roman"/>
                <w:szCs w:val="24"/>
              </w:rPr>
              <w:t>6</w:t>
            </w:r>
            <w:r w:rsidRPr="00841BF2">
              <w:rPr>
                <w:rFonts w:cs="Times New Roman"/>
                <w:szCs w:val="24"/>
              </w:rPr>
              <w:t>.0</w:t>
            </w:r>
            <w:r>
              <w:rPr>
                <w:rFonts w:cs="Times New Roman"/>
                <w:szCs w:val="24"/>
              </w:rPr>
              <w:t>3</w:t>
            </w:r>
          </w:p>
        </w:tc>
      </w:tr>
      <w:tr w:rsidR="00BB3464" w:rsidRPr="00841BF2" w14:paraId="43F1EAA2" w14:textId="77777777" w:rsidTr="00BB3464">
        <w:trPr>
          <w:jc w:val="center"/>
        </w:trPr>
        <w:tc>
          <w:tcPr>
            <w:tcW w:w="1027" w:type="pct"/>
            <w:vMerge/>
            <w:vAlign w:val="center"/>
          </w:tcPr>
          <w:p w14:paraId="7ADB007C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732" w:type="pct"/>
            <w:vMerge/>
            <w:vAlign w:val="center"/>
          </w:tcPr>
          <w:p w14:paraId="3EAE8F41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28" w:type="pct"/>
            <w:vMerge/>
            <w:vAlign w:val="center"/>
          </w:tcPr>
          <w:p w14:paraId="49BA9458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vAlign w:val="center"/>
          </w:tcPr>
          <w:p w14:paraId="15D9C4BF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2 неделя</w:t>
            </w:r>
          </w:p>
        </w:tc>
        <w:tc>
          <w:tcPr>
            <w:tcW w:w="1212" w:type="pct"/>
            <w:vAlign w:val="center"/>
          </w:tcPr>
          <w:p w14:paraId="5E5D7F85" w14:textId="3EF44AE7" w:rsidR="00BB3464" w:rsidRPr="00841BF2" w:rsidRDefault="00F137D9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09</w:t>
            </w:r>
            <w:r w:rsidR="00BB3464">
              <w:rPr>
                <w:rFonts w:cs="Times New Roman"/>
                <w:szCs w:val="24"/>
              </w:rPr>
              <w:t>.03 - 1</w:t>
            </w:r>
            <w:r>
              <w:rPr>
                <w:rFonts w:cs="Times New Roman"/>
                <w:szCs w:val="24"/>
              </w:rPr>
              <w:t>3</w:t>
            </w:r>
            <w:r w:rsidR="00BB3464" w:rsidRPr="00841BF2">
              <w:rPr>
                <w:rFonts w:cs="Times New Roman"/>
                <w:szCs w:val="24"/>
              </w:rPr>
              <w:t>.03</w:t>
            </w:r>
          </w:p>
        </w:tc>
      </w:tr>
      <w:tr w:rsidR="00BB3464" w:rsidRPr="00841BF2" w14:paraId="0DE22552" w14:textId="77777777" w:rsidTr="00BB3464">
        <w:trPr>
          <w:jc w:val="center"/>
        </w:trPr>
        <w:tc>
          <w:tcPr>
            <w:tcW w:w="1027" w:type="pct"/>
            <w:vMerge/>
            <w:vAlign w:val="center"/>
          </w:tcPr>
          <w:p w14:paraId="32C3101C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732" w:type="pct"/>
            <w:vMerge/>
            <w:vAlign w:val="center"/>
          </w:tcPr>
          <w:p w14:paraId="004DD20D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28" w:type="pct"/>
            <w:vMerge/>
            <w:vAlign w:val="center"/>
          </w:tcPr>
          <w:p w14:paraId="447FE1F6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vAlign w:val="center"/>
          </w:tcPr>
          <w:p w14:paraId="790C7EC5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3 неделя</w:t>
            </w:r>
          </w:p>
        </w:tc>
        <w:tc>
          <w:tcPr>
            <w:tcW w:w="1212" w:type="pct"/>
            <w:vAlign w:val="center"/>
          </w:tcPr>
          <w:p w14:paraId="6F684313" w14:textId="42F035B3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F137D9">
              <w:rPr>
                <w:rFonts w:cs="Times New Roman"/>
                <w:szCs w:val="24"/>
              </w:rPr>
              <w:t>6</w:t>
            </w:r>
            <w:r>
              <w:rPr>
                <w:rFonts w:cs="Times New Roman"/>
                <w:szCs w:val="24"/>
              </w:rPr>
              <w:t>.03 - 2</w:t>
            </w:r>
            <w:r w:rsidR="00F137D9">
              <w:rPr>
                <w:rFonts w:cs="Times New Roman"/>
                <w:szCs w:val="24"/>
              </w:rPr>
              <w:t>0</w:t>
            </w:r>
            <w:r w:rsidRPr="00841BF2">
              <w:rPr>
                <w:rFonts w:cs="Times New Roman"/>
                <w:szCs w:val="24"/>
              </w:rPr>
              <w:t>.03</w:t>
            </w:r>
          </w:p>
        </w:tc>
      </w:tr>
      <w:tr w:rsidR="00BB3464" w:rsidRPr="00841BF2" w14:paraId="5CC0D78C" w14:textId="77777777" w:rsidTr="00BB3464">
        <w:trPr>
          <w:jc w:val="center"/>
        </w:trPr>
        <w:tc>
          <w:tcPr>
            <w:tcW w:w="1027" w:type="pct"/>
            <w:vMerge/>
            <w:vAlign w:val="center"/>
          </w:tcPr>
          <w:p w14:paraId="37BE602E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732" w:type="pct"/>
            <w:vMerge/>
            <w:vAlign w:val="center"/>
          </w:tcPr>
          <w:p w14:paraId="1D7C90B1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28" w:type="pct"/>
            <w:vMerge/>
            <w:vAlign w:val="center"/>
          </w:tcPr>
          <w:p w14:paraId="4EC790D2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vAlign w:val="center"/>
          </w:tcPr>
          <w:p w14:paraId="590B9CCF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4 неделя</w:t>
            </w:r>
          </w:p>
        </w:tc>
        <w:tc>
          <w:tcPr>
            <w:tcW w:w="1212" w:type="pct"/>
            <w:vAlign w:val="center"/>
          </w:tcPr>
          <w:p w14:paraId="2D8B86D8" w14:textId="70D71DDB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  <w:r w:rsidR="00F137D9">
              <w:rPr>
                <w:rFonts w:cs="Times New Roman"/>
                <w:szCs w:val="24"/>
              </w:rPr>
              <w:t>3</w:t>
            </w:r>
            <w:r>
              <w:rPr>
                <w:rFonts w:cs="Times New Roman"/>
                <w:szCs w:val="24"/>
              </w:rPr>
              <w:t>.03 - 2</w:t>
            </w:r>
            <w:r w:rsidR="00F137D9">
              <w:rPr>
                <w:rFonts w:cs="Times New Roman"/>
                <w:szCs w:val="24"/>
              </w:rPr>
              <w:t>7</w:t>
            </w:r>
            <w:r w:rsidRPr="00841BF2">
              <w:rPr>
                <w:rFonts w:cs="Times New Roman"/>
                <w:szCs w:val="24"/>
              </w:rPr>
              <w:t>.03</w:t>
            </w:r>
          </w:p>
        </w:tc>
      </w:tr>
      <w:tr w:rsidR="00BB3464" w:rsidRPr="00841BF2" w14:paraId="59DCD788" w14:textId="77777777" w:rsidTr="00BB3464">
        <w:trPr>
          <w:jc w:val="center"/>
        </w:trPr>
        <w:tc>
          <w:tcPr>
            <w:tcW w:w="1027" w:type="pct"/>
            <w:vMerge/>
            <w:vAlign w:val="center"/>
          </w:tcPr>
          <w:p w14:paraId="6D19EFD9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732" w:type="pct"/>
            <w:vMerge/>
            <w:vAlign w:val="center"/>
          </w:tcPr>
          <w:p w14:paraId="17133771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28" w:type="pct"/>
            <w:vMerge/>
            <w:vAlign w:val="center"/>
          </w:tcPr>
          <w:p w14:paraId="5742BB32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vAlign w:val="center"/>
          </w:tcPr>
          <w:p w14:paraId="36146281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212" w:type="pct"/>
            <w:vAlign w:val="center"/>
          </w:tcPr>
          <w:p w14:paraId="4713B393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</w:tr>
      <w:tr w:rsidR="00BB3464" w:rsidRPr="00841BF2" w14:paraId="483AB3DB" w14:textId="77777777" w:rsidTr="00BB3464">
        <w:trPr>
          <w:jc w:val="center"/>
        </w:trPr>
        <w:tc>
          <w:tcPr>
            <w:tcW w:w="1027" w:type="pct"/>
            <w:vMerge w:val="restart"/>
            <w:vAlign w:val="center"/>
          </w:tcPr>
          <w:p w14:paraId="0845610A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b/>
                <w:szCs w:val="24"/>
              </w:rPr>
              <w:t>Апрель</w:t>
            </w:r>
          </w:p>
        </w:tc>
        <w:tc>
          <w:tcPr>
            <w:tcW w:w="732" w:type="pct"/>
            <w:vMerge w:val="restart"/>
            <w:vAlign w:val="center"/>
          </w:tcPr>
          <w:p w14:paraId="68A86DEF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4</w:t>
            </w:r>
          </w:p>
        </w:tc>
        <w:tc>
          <w:tcPr>
            <w:tcW w:w="1128" w:type="pct"/>
            <w:vMerge w:val="restart"/>
            <w:vAlign w:val="center"/>
          </w:tcPr>
          <w:p w14:paraId="208E5799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4</w:t>
            </w:r>
          </w:p>
        </w:tc>
        <w:tc>
          <w:tcPr>
            <w:tcW w:w="901" w:type="pct"/>
            <w:vAlign w:val="center"/>
          </w:tcPr>
          <w:p w14:paraId="0FC34008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1 неделя</w:t>
            </w:r>
          </w:p>
        </w:tc>
        <w:tc>
          <w:tcPr>
            <w:tcW w:w="1212" w:type="pct"/>
            <w:vAlign w:val="center"/>
          </w:tcPr>
          <w:p w14:paraId="507C3644" w14:textId="5157FCDD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01.04 - 0</w:t>
            </w:r>
            <w:r w:rsidR="00F137D9">
              <w:rPr>
                <w:rFonts w:cs="Times New Roman"/>
                <w:szCs w:val="24"/>
              </w:rPr>
              <w:t>3</w:t>
            </w:r>
            <w:r w:rsidRPr="00841BF2">
              <w:rPr>
                <w:rFonts w:cs="Times New Roman"/>
                <w:szCs w:val="24"/>
              </w:rPr>
              <w:t>.04</w:t>
            </w:r>
          </w:p>
        </w:tc>
      </w:tr>
      <w:tr w:rsidR="00BB3464" w:rsidRPr="00841BF2" w14:paraId="4FF884F5" w14:textId="77777777" w:rsidTr="00BB3464">
        <w:trPr>
          <w:jc w:val="center"/>
        </w:trPr>
        <w:tc>
          <w:tcPr>
            <w:tcW w:w="1027" w:type="pct"/>
            <w:vMerge/>
            <w:vAlign w:val="center"/>
          </w:tcPr>
          <w:p w14:paraId="0F12BAA5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732" w:type="pct"/>
            <w:vMerge/>
            <w:vAlign w:val="center"/>
          </w:tcPr>
          <w:p w14:paraId="5C8EF680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28" w:type="pct"/>
            <w:vMerge/>
            <w:vAlign w:val="center"/>
          </w:tcPr>
          <w:p w14:paraId="73936CEE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vAlign w:val="center"/>
          </w:tcPr>
          <w:p w14:paraId="79C6DDE5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2 неделя</w:t>
            </w:r>
          </w:p>
        </w:tc>
        <w:tc>
          <w:tcPr>
            <w:tcW w:w="1212" w:type="pct"/>
            <w:vAlign w:val="center"/>
          </w:tcPr>
          <w:p w14:paraId="5D3B88B6" w14:textId="41B8CA91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  <w:r w:rsidR="00F137D9">
              <w:rPr>
                <w:rFonts w:cs="Times New Roman"/>
                <w:szCs w:val="24"/>
              </w:rPr>
              <w:t>6</w:t>
            </w:r>
            <w:r>
              <w:rPr>
                <w:rFonts w:cs="Times New Roman"/>
                <w:szCs w:val="24"/>
              </w:rPr>
              <w:t>.04 - 1</w:t>
            </w:r>
            <w:r w:rsidR="00F137D9">
              <w:rPr>
                <w:rFonts w:cs="Times New Roman"/>
                <w:szCs w:val="24"/>
              </w:rPr>
              <w:t>0</w:t>
            </w:r>
            <w:r w:rsidRPr="00841BF2">
              <w:rPr>
                <w:rFonts w:cs="Times New Roman"/>
                <w:szCs w:val="24"/>
              </w:rPr>
              <w:t>.04</w:t>
            </w:r>
          </w:p>
        </w:tc>
      </w:tr>
      <w:tr w:rsidR="00BB3464" w:rsidRPr="00841BF2" w14:paraId="0C9A58FF" w14:textId="77777777" w:rsidTr="00BB3464">
        <w:trPr>
          <w:jc w:val="center"/>
        </w:trPr>
        <w:tc>
          <w:tcPr>
            <w:tcW w:w="1027" w:type="pct"/>
            <w:vMerge/>
            <w:vAlign w:val="center"/>
          </w:tcPr>
          <w:p w14:paraId="0C1198DA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732" w:type="pct"/>
            <w:vMerge/>
            <w:vAlign w:val="center"/>
          </w:tcPr>
          <w:p w14:paraId="1A21A19D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28" w:type="pct"/>
            <w:vMerge/>
            <w:vAlign w:val="center"/>
          </w:tcPr>
          <w:p w14:paraId="1741C347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vAlign w:val="center"/>
          </w:tcPr>
          <w:p w14:paraId="50ED39F5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3 неделя</w:t>
            </w:r>
          </w:p>
        </w:tc>
        <w:tc>
          <w:tcPr>
            <w:tcW w:w="1212" w:type="pct"/>
            <w:vAlign w:val="center"/>
          </w:tcPr>
          <w:p w14:paraId="37D54A90" w14:textId="695C571B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F137D9">
              <w:rPr>
                <w:rFonts w:cs="Times New Roman"/>
                <w:szCs w:val="24"/>
              </w:rPr>
              <w:t>3</w:t>
            </w:r>
            <w:r>
              <w:rPr>
                <w:rFonts w:cs="Times New Roman"/>
                <w:szCs w:val="24"/>
              </w:rPr>
              <w:t>.04 - 1</w:t>
            </w:r>
            <w:r w:rsidR="00F137D9">
              <w:rPr>
                <w:rFonts w:cs="Times New Roman"/>
                <w:szCs w:val="24"/>
              </w:rPr>
              <w:t>7</w:t>
            </w:r>
            <w:r w:rsidRPr="00841BF2">
              <w:rPr>
                <w:rFonts w:cs="Times New Roman"/>
                <w:szCs w:val="24"/>
              </w:rPr>
              <w:t>.04</w:t>
            </w:r>
          </w:p>
        </w:tc>
      </w:tr>
      <w:tr w:rsidR="00BB3464" w:rsidRPr="00841BF2" w14:paraId="60190118" w14:textId="77777777" w:rsidTr="00BB3464">
        <w:trPr>
          <w:trHeight w:val="270"/>
          <w:jc w:val="center"/>
        </w:trPr>
        <w:tc>
          <w:tcPr>
            <w:tcW w:w="1027" w:type="pct"/>
            <w:vMerge/>
            <w:vAlign w:val="center"/>
          </w:tcPr>
          <w:p w14:paraId="1854EA95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732" w:type="pct"/>
            <w:vMerge/>
            <w:vAlign w:val="center"/>
          </w:tcPr>
          <w:p w14:paraId="0CB81599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28" w:type="pct"/>
            <w:vMerge/>
            <w:vAlign w:val="center"/>
          </w:tcPr>
          <w:p w14:paraId="0D213C4B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vAlign w:val="center"/>
          </w:tcPr>
          <w:p w14:paraId="4F12B514" w14:textId="77777777" w:rsidR="00BB3464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4 неделя</w:t>
            </w:r>
          </w:p>
          <w:p w14:paraId="1BB9A413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212" w:type="pct"/>
            <w:vAlign w:val="center"/>
          </w:tcPr>
          <w:p w14:paraId="3BD81E48" w14:textId="4E068F5C" w:rsidR="00BB3464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2</w:t>
            </w:r>
            <w:r w:rsidR="00F137D9">
              <w:rPr>
                <w:rFonts w:cs="Times New Roman"/>
                <w:szCs w:val="24"/>
              </w:rPr>
              <w:t>0</w:t>
            </w:r>
            <w:r>
              <w:rPr>
                <w:rFonts w:cs="Times New Roman"/>
                <w:szCs w:val="24"/>
              </w:rPr>
              <w:t>.04 - 2</w:t>
            </w:r>
            <w:r w:rsidR="00F137D9">
              <w:rPr>
                <w:rFonts w:cs="Times New Roman"/>
                <w:szCs w:val="24"/>
              </w:rPr>
              <w:t>4</w:t>
            </w:r>
            <w:r w:rsidRPr="00841BF2">
              <w:rPr>
                <w:rFonts w:cs="Times New Roman"/>
                <w:szCs w:val="24"/>
              </w:rPr>
              <w:t>.04</w:t>
            </w:r>
          </w:p>
          <w:p w14:paraId="6D0E7E87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</w:tr>
      <w:tr w:rsidR="00BB3464" w:rsidRPr="00841BF2" w14:paraId="0B3F1A00" w14:textId="77777777" w:rsidTr="00BB3464">
        <w:trPr>
          <w:jc w:val="center"/>
        </w:trPr>
        <w:tc>
          <w:tcPr>
            <w:tcW w:w="1027" w:type="pct"/>
            <w:vMerge w:val="restart"/>
            <w:vAlign w:val="center"/>
          </w:tcPr>
          <w:p w14:paraId="3A4BDFE5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b/>
                <w:szCs w:val="24"/>
              </w:rPr>
              <w:lastRenderedPageBreak/>
              <w:t>Май</w:t>
            </w:r>
          </w:p>
        </w:tc>
        <w:tc>
          <w:tcPr>
            <w:tcW w:w="732" w:type="pct"/>
            <w:vMerge w:val="restart"/>
            <w:vAlign w:val="center"/>
          </w:tcPr>
          <w:p w14:paraId="0BD9166E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 w:rsidRPr="00841BF2">
              <w:rPr>
                <w:rFonts w:cs="Times New Roman"/>
                <w:szCs w:val="24"/>
              </w:rPr>
              <w:t>4</w:t>
            </w:r>
          </w:p>
        </w:tc>
        <w:tc>
          <w:tcPr>
            <w:tcW w:w="1128" w:type="pct"/>
            <w:vMerge w:val="restart"/>
            <w:vAlign w:val="center"/>
          </w:tcPr>
          <w:p w14:paraId="223E4351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901" w:type="pct"/>
            <w:vAlign w:val="center"/>
          </w:tcPr>
          <w:p w14:paraId="49A94D99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  <w:r w:rsidRPr="00841BF2">
              <w:rPr>
                <w:rFonts w:cs="Times New Roman"/>
                <w:szCs w:val="24"/>
              </w:rPr>
              <w:t xml:space="preserve"> неделя</w:t>
            </w:r>
          </w:p>
        </w:tc>
        <w:tc>
          <w:tcPr>
            <w:tcW w:w="1212" w:type="pct"/>
            <w:vAlign w:val="center"/>
          </w:tcPr>
          <w:p w14:paraId="7F12B1E2" w14:textId="33535E2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  <w:r w:rsidR="00F137D9">
              <w:rPr>
                <w:rFonts w:cs="Times New Roman"/>
                <w:szCs w:val="24"/>
              </w:rPr>
              <w:t>4</w:t>
            </w:r>
            <w:r>
              <w:rPr>
                <w:rFonts w:cs="Times New Roman"/>
                <w:szCs w:val="24"/>
              </w:rPr>
              <w:t>.05 - 08</w:t>
            </w:r>
            <w:r w:rsidRPr="00841BF2">
              <w:rPr>
                <w:rFonts w:cs="Times New Roman"/>
                <w:szCs w:val="24"/>
              </w:rPr>
              <w:t>.05</w:t>
            </w:r>
          </w:p>
        </w:tc>
      </w:tr>
      <w:tr w:rsidR="00BB3464" w:rsidRPr="00841BF2" w14:paraId="2FFA3F2F" w14:textId="77777777" w:rsidTr="00BB3464">
        <w:trPr>
          <w:jc w:val="center"/>
        </w:trPr>
        <w:tc>
          <w:tcPr>
            <w:tcW w:w="1027" w:type="pct"/>
            <w:vMerge/>
            <w:vAlign w:val="center"/>
          </w:tcPr>
          <w:p w14:paraId="0ED51EE3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732" w:type="pct"/>
            <w:vMerge/>
            <w:vAlign w:val="center"/>
          </w:tcPr>
          <w:p w14:paraId="210E9660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28" w:type="pct"/>
            <w:vMerge/>
            <w:vAlign w:val="center"/>
          </w:tcPr>
          <w:p w14:paraId="47ABA549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vAlign w:val="center"/>
          </w:tcPr>
          <w:p w14:paraId="1EF0B524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  <w:r w:rsidRPr="00841BF2">
              <w:rPr>
                <w:rFonts w:cs="Times New Roman"/>
                <w:szCs w:val="24"/>
              </w:rPr>
              <w:t xml:space="preserve"> неделя</w:t>
            </w:r>
          </w:p>
        </w:tc>
        <w:tc>
          <w:tcPr>
            <w:tcW w:w="1212" w:type="pct"/>
            <w:vAlign w:val="center"/>
          </w:tcPr>
          <w:p w14:paraId="1361F4D5" w14:textId="3718886F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F137D9">
              <w:rPr>
                <w:rFonts w:cs="Times New Roman"/>
                <w:szCs w:val="24"/>
              </w:rPr>
              <w:t>1</w:t>
            </w:r>
            <w:r>
              <w:rPr>
                <w:rFonts w:cs="Times New Roman"/>
                <w:szCs w:val="24"/>
              </w:rPr>
              <w:t>.05 - 1</w:t>
            </w:r>
            <w:r w:rsidR="00F137D9">
              <w:rPr>
                <w:rFonts w:cs="Times New Roman"/>
                <w:szCs w:val="24"/>
              </w:rPr>
              <w:t>5</w:t>
            </w:r>
            <w:r w:rsidRPr="00841BF2">
              <w:rPr>
                <w:rFonts w:cs="Times New Roman"/>
                <w:szCs w:val="24"/>
              </w:rPr>
              <w:t>.05</w:t>
            </w:r>
          </w:p>
        </w:tc>
      </w:tr>
      <w:tr w:rsidR="00BB3464" w:rsidRPr="00841BF2" w14:paraId="6263B810" w14:textId="77777777" w:rsidTr="00BB3464">
        <w:trPr>
          <w:jc w:val="center"/>
        </w:trPr>
        <w:tc>
          <w:tcPr>
            <w:tcW w:w="1027" w:type="pct"/>
            <w:vMerge/>
            <w:vAlign w:val="center"/>
          </w:tcPr>
          <w:p w14:paraId="2E56C392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732" w:type="pct"/>
            <w:vMerge/>
            <w:vAlign w:val="center"/>
          </w:tcPr>
          <w:p w14:paraId="5199752E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28" w:type="pct"/>
            <w:vMerge/>
            <w:vAlign w:val="center"/>
          </w:tcPr>
          <w:p w14:paraId="073147F2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vAlign w:val="center"/>
          </w:tcPr>
          <w:p w14:paraId="08A1C76A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Pr="00841BF2">
              <w:rPr>
                <w:rFonts w:cs="Times New Roman"/>
                <w:szCs w:val="24"/>
              </w:rPr>
              <w:t xml:space="preserve"> неделя</w:t>
            </w:r>
          </w:p>
        </w:tc>
        <w:tc>
          <w:tcPr>
            <w:tcW w:w="1212" w:type="pct"/>
            <w:vAlign w:val="center"/>
          </w:tcPr>
          <w:p w14:paraId="416BDF56" w14:textId="59444606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F137D9">
              <w:rPr>
                <w:rFonts w:cs="Times New Roman"/>
                <w:szCs w:val="24"/>
              </w:rPr>
              <w:t>8</w:t>
            </w:r>
            <w:r>
              <w:rPr>
                <w:rFonts w:cs="Times New Roman"/>
                <w:szCs w:val="24"/>
              </w:rPr>
              <w:t>.05 - 2</w:t>
            </w:r>
            <w:r w:rsidR="00F137D9">
              <w:rPr>
                <w:rFonts w:cs="Times New Roman"/>
                <w:szCs w:val="24"/>
              </w:rPr>
              <w:t>2</w:t>
            </w:r>
            <w:r w:rsidRPr="00841BF2">
              <w:rPr>
                <w:rFonts w:cs="Times New Roman"/>
                <w:szCs w:val="24"/>
              </w:rPr>
              <w:t>.05</w:t>
            </w:r>
          </w:p>
        </w:tc>
      </w:tr>
      <w:tr w:rsidR="00BB3464" w:rsidRPr="00841BF2" w14:paraId="68DE89C4" w14:textId="77777777" w:rsidTr="00BB3464">
        <w:trPr>
          <w:jc w:val="center"/>
        </w:trPr>
        <w:tc>
          <w:tcPr>
            <w:tcW w:w="1027" w:type="pct"/>
            <w:vMerge/>
            <w:vAlign w:val="center"/>
          </w:tcPr>
          <w:p w14:paraId="26992524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732" w:type="pct"/>
            <w:vMerge/>
            <w:vAlign w:val="center"/>
          </w:tcPr>
          <w:p w14:paraId="5C329C0F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28" w:type="pct"/>
            <w:vMerge/>
            <w:vAlign w:val="center"/>
          </w:tcPr>
          <w:p w14:paraId="1C99DE51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vAlign w:val="center"/>
          </w:tcPr>
          <w:p w14:paraId="55F28E5C" w14:textId="77777777" w:rsidR="00BB3464" w:rsidRPr="00841BF2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 неделя</w:t>
            </w:r>
          </w:p>
        </w:tc>
        <w:tc>
          <w:tcPr>
            <w:tcW w:w="1212" w:type="pct"/>
            <w:vAlign w:val="center"/>
          </w:tcPr>
          <w:p w14:paraId="554C3D75" w14:textId="076CA445" w:rsidR="00BB3464" w:rsidRPr="006E16D8" w:rsidRDefault="00BB3464" w:rsidP="00BB3464">
            <w:pPr>
              <w:tabs>
                <w:tab w:val="left" w:pos="360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  <w:r w:rsidR="00F137D9">
              <w:rPr>
                <w:rFonts w:cs="Times New Roman"/>
                <w:szCs w:val="24"/>
              </w:rPr>
              <w:t>5</w:t>
            </w:r>
            <w:r>
              <w:rPr>
                <w:rFonts w:cs="Times New Roman"/>
                <w:szCs w:val="24"/>
              </w:rPr>
              <w:t xml:space="preserve">.05 – </w:t>
            </w:r>
            <w:r w:rsidR="00F137D9">
              <w:rPr>
                <w:rFonts w:cs="Times New Roman"/>
                <w:szCs w:val="24"/>
              </w:rPr>
              <w:t>29</w:t>
            </w:r>
            <w:r>
              <w:rPr>
                <w:rFonts w:cs="Times New Roman"/>
                <w:szCs w:val="24"/>
              </w:rPr>
              <w:t>.05</w:t>
            </w:r>
          </w:p>
        </w:tc>
      </w:tr>
    </w:tbl>
    <w:p w14:paraId="3C58235B" w14:textId="77777777" w:rsidR="00BB3464" w:rsidRDefault="00BB3464" w:rsidP="00BB3464">
      <w:pPr>
        <w:tabs>
          <w:tab w:val="left" w:pos="753"/>
        </w:tabs>
        <w:jc w:val="both"/>
        <w:rPr>
          <w:rFonts w:cs="Times New Roman"/>
          <w:b/>
          <w:sz w:val="28"/>
          <w:szCs w:val="28"/>
          <w:lang w:val="en-US"/>
        </w:rPr>
      </w:pPr>
    </w:p>
    <w:p w14:paraId="1C513D44" w14:textId="77777777" w:rsidR="00BB3464" w:rsidRDefault="00BB3464" w:rsidP="00BB3464">
      <w:pPr>
        <w:tabs>
          <w:tab w:val="left" w:pos="753"/>
        </w:tabs>
        <w:jc w:val="both"/>
        <w:rPr>
          <w:rFonts w:cs="Times New Roman"/>
          <w:b/>
          <w:szCs w:val="24"/>
        </w:rPr>
      </w:pPr>
    </w:p>
    <w:p w14:paraId="73A8200F" w14:textId="77777777" w:rsidR="00BB3464" w:rsidRDefault="00BB3464" w:rsidP="00BB3464">
      <w:pPr>
        <w:tabs>
          <w:tab w:val="left" w:pos="753"/>
        </w:tabs>
        <w:jc w:val="both"/>
        <w:rPr>
          <w:rFonts w:cs="Times New Roman"/>
          <w:b/>
          <w:szCs w:val="24"/>
        </w:rPr>
      </w:pPr>
    </w:p>
    <w:p w14:paraId="13E2CECC" w14:textId="77777777" w:rsidR="00BB3464" w:rsidRDefault="00BB3464" w:rsidP="00BB3464">
      <w:pPr>
        <w:tabs>
          <w:tab w:val="left" w:pos="753"/>
        </w:tabs>
        <w:jc w:val="both"/>
        <w:rPr>
          <w:rFonts w:cs="Times New Roman"/>
          <w:b/>
          <w:szCs w:val="24"/>
        </w:rPr>
      </w:pPr>
    </w:p>
    <w:p w14:paraId="7F241896" w14:textId="77777777" w:rsidR="00BB3464" w:rsidRDefault="00BB3464" w:rsidP="00BB3464">
      <w:pPr>
        <w:tabs>
          <w:tab w:val="left" w:pos="753"/>
        </w:tabs>
        <w:jc w:val="both"/>
        <w:rPr>
          <w:rFonts w:cs="Times New Roman"/>
          <w:b/>
          <w:szCs w:val="24"/>
        </w:rPr>
      </w:pPr>
    </w:p>
    <w:p w14:paraId="26D02057" w14:textId="77777777" w:rsidR="00E665CA" w:rsidRDefault="00E665CA" w:rsidP="00BB3464">
      <w:pPr>
        <w:tabs>
          <w:tab w:val="left" w:pos="753"/>
        </w:tabs>
        <w:jc w:val="both"/>
        <w:rPr>
          <w:rFonts w:cs="Times New Roman"/>
          <w:b/>
          <w:szCs w:val="24"/>
        </w:rPr>
      </w:pPr>
    </w:p>
    <w:p w14:paraId="1975682C" w14:textId="77777777" w:rsidR="00E665CA" w:rsidRDefault="00E665CA" w:rsidP="00BB3464">
      <w:pPr>
        <w:tabs>
          <w:tab w:val="left" w:pos="753"/>
        </w:tabs>
        <w:jc w:val="both"/>
        <w:rPr>
          <w:rFonts w:cs="Times New Roman"/>
          <w:b/>
          <w:szCs w:val="24"/>
        </w:rPr>
      </w:pPr>
    </w:p>
    <w:p w14:paraId="482A2D29" w14:textId="77777777" w:rsidR="00E665CA" w:rsidRDefault="00E665CA" w:rsidP="00BB3464">
      <w:pPr>
        <w:tabs>
          <w:tab w:val="left" w:pos="753"/>
        </w:tabs>
        <w:jc w:val="both"/>
        <w:rPr>
          <w:rFonts w:cs="Times New Roman"/>
          <w:b/>
          <w:szCs w:val="24"/>
        </w:rPr>
      </w:pPr>
    </w:p>
    <w:p w14:paraId="15135B2F" w14:textId="77777777" w:rsidR="00E665CA" w:rsidRDefault="00E665CA" w:rsidP="00BB3464">
      <w:pPr>
        <w:tabs>
          <w:tab w:val="left" w:pos="753"/>
        </w:tabs>
        <w:jc w:val="both"/>
        <w:rPr>
          <w:rFonts w:cs="Times New Roman"/>
          <w:b/>
          <w:szCs w:val="24"/>
        </w:rPr>
      </w:pPr>
    </w:p>
    <w:p w14:paraId="229DD306" w14:textId="77777777" w:rsidR="00E665CA" w:rsidRDefault="00E665CA" w:rsidP="00BB3464">
      <w:pPr>
        <w:tabs>
          <w:tab w:val="left" w:pos="753"/>
        </w:tabs>
        <w:jc w:val="both"/>
        <w:rPr>
          <w:rFonts w:cs="Times New Roman"/>
          <w:b/>
          <w:szCs w:val="24"/>
        </w:rPr>
      </w:pPr>
    </w:p>
    <w:p w14:paraId="1BB54275" w14:textId="77777777" w:rsidR="00E665CA" w:rsidRDefault="00E665CA" w:rsidP="00BB3464">
      <w:pPr>
        <w:tabs>
          <w:tab w:val="left" w:pos="753"/>
        </w:tabs>
        <w:jc w:val="both"/>
        <w:rPr>
          <w:rFonts w:cs="Times New Roman"/>
          <w:b/>
          <w:szCs w:val="24"/>
        </w:rPr>
      </w:pPr>
    </w:p>
    <w:p w14:paraId="13C33B9A" w14:textId="77777777" w:rsidR="00E665CA" w:rsidRDefault="00E665CA" w:rsidP="00BB3464">
      <w:pPr>
        <w:tabs>
          <w:tab w:val="left" w:pos="753"/>
        </w:tabs>
        <w:jc w:val="both"/>
        <w:rPr>
          <w:rFonts w:cs="Times New Roman"/>
          <w:b/>
          <w:szCs w:val="24"/>
        </w:rPr>
      </w:pPr>
    </w:p>
    <w:p w14:paraId="43D24628" w14:textId="77777777" w:rsidR="00E665CA" w:rsidRDefault="00E665CA" w:rsidP="00BB3464">
      <w:pPr>
        <w:tabs>
          <w:tab w:val="left" w:pos="753"/>
        </w:tabs>
        <w:jc w:val="both"/>
        <w:rPr>
          <w:rFonts w:cs="Times New Roman"/>
          <w:b/>
          <w:szCs w:val="24"/>
        </w:rPr>
      </w:pPr>
    </w:p>
    <w:p w14:paraId="74DA43BF" w14:textId="77777777" w:rsidR="00E665CA" w:rsidRDefault="00E665CA" w:rsidP="00BB3464">
      <w:pPr>
        <w:tabs>
          <w:tab w:val="left" w:pos="753"/>
        </w:tabs>
        <w:jc w:val="both"/>
        <w:rPr>
          <w:rFonts w:cs="Times New Roman"/>
          <w:b/>
          <w:szCs w:val="24"/>
        </w:rPr>
      </w:pPr>
    </w:p>
    <w:p w14:paraId="7465E0B5" w14:textId="77777777" w:rsidR="00E665CA" w:rsidRDefault="00E665CA" w:rsidP="00BB3464">
      <w:pPr>
        <w:tabs>
          <w:tab w:val="left" w:pos="753"/>
        </w:tabs>
        <w:jc w:val="both"/>
        <w:rPr>
          <w:rFonts w:cs="Times New Roman"/>
          <w:b/>
          <w:szCs w:val="24"/>
        </w:rPr>
      </w:pPr>
    </w:p>
    <w:p w14:paraId="036A765F" w14:textId="77777777" w:rsidR="00E665CA" w:rsidRDefault="00E665CA" w:rsidP="00BB3464">
      <w:pPr>
        <w:tabs>
          <w:tab w:val="left" w:pos="753"/>
        </w:tabs>
        <w:jc w:val="both"/>
        <w:rPr>
          <w:rFonts w:cs="Times New Roman"/>
          <w:b/>
          <w:szCs w:val="24"/>
        </w:rPr>
      </w:pPr>
    </w:p>
    <w:p w14:paraId="264BBC4E" w14:textId="77777777" w:rsidR="00E665CA" w:rsidRDefault="00E665CA" w:rsidP="00BB3464">
      <w:pPr>
        <w:tabs>
          <w:tab w:val="left" w:pos="753"/>
        </w:tabs>
        <w:jc w:val="both"/>
        <w:rPr>
          <w:rFonts w:cs="Times New Roman"/>
          <w:b/>
          <w:szCs w:val="24"/>
        </w:rPr>
      </w:pPr>
    </w:p>
    <w:p w14:paraId="4283D31A" w14:textId="77777777" w:rsidR="00E665CA" w:rsidRDefault="00E665CA" w:rsidP="00BB3464">
      <w:pPr>
        <w:tabs>
          <w:tab w:val="left" w:pos="753"/>
        </w:tabs>
        <w:jc w:val="both"/>
        <w:rPr>
          <w:rFonts w:cs="Times New Roman"/>
          <w:b/>
          <w:szCs w:val="24"/>
        </w:rPr>
      </w:pPr>
    </w:p>
    <w:p w14:paraId="56467352" w14:textId="77777777" w:rsidR="00E665CA" w:rsidRDefault="00E665CA" w:rsidP="00BB3464">
      <w:pPr>
        <w:tabs>
          <w:tab w:val="left" w:pos="753"/>
        </w:tabs>
        <w:jc w:val="both"/>
        <w:rPr>
          <w:rFonts w:cs="Times New Roman"/>
          <w:b/>
          <w:szCs w:val="24"/>
        </w:rPr>
      </w:pPr>
    </w:p>
    <w:p w14:paraId="67C2F9B0" w14:textId="77777777" w:rsidR="00E665CA" w:rsidRDefault="00E665CA" w:rsidP="00BB3464">
      <w:pPr>
        <w:tabs>
          <w:tab w:val="left" w:pos="753"/>
        </w:tabs>
        <w:jc w:val="both"/>
        <w:rPr>
          <w:rFonts w:cs="Times New Roman"/>
          <w:b/>
          <w:szCs w:val="24"/>
        </w:rPr>
      </w:pPr>
    </w:p>
    <w:p w14:paraId="3DF1BA2B" w14:textId="77777777" w:rsidR="00E665CA" w:rsidRDefault="00E665CA" w:rsidP="00BB3464">
      <w:pPr>
        <w:tabs>
          <w:tab w:val="left" w:pos="753"/>
        </w:tabs>
        <w:jc w:val="both"/>
        <w:rPr>
          <w:rFonts w:cs="Times New Roman"/>
          <w:b/>
          <w:szCs w:val="24"/>
        </w:rPr>
      </w:pPr>
    </w:p>
    <w:p w14:paraId="7D7FC64E" w14:textId="77777777" w:rsidR="00E665CA" w:rsidRDefault="00E665CA" w:rsidP="00BB3464">
      <w:pPr>
        <w:tabs>
          <w:tab w:val="left" w:pos="753"/>
        </w:tabs>
        <w:jc w:val="both"/>
        <w:rPr>
          <w:rFonts w:cs="Times New Roman"/>
          <w:b/>
          <w:szCs w:val="24"/>
        </w:rPr>
      </w:pPr>
    </w:p>
    <w:p w14:paraId="29E79181" w14:textId="77777777" w:rsidR="00E665CA" w:rsidRDefault="00E665CA" w:rsidP="00BB3464">
      <w:pPr>
        <w:tabs>
          <w:tab w:val="left" w:pos="753"/>
        </w:tabs>
        <w:jc w:val="both"/>
        <w:rPr>
          <w:rFonts w:cs="Times New Roman"/>
          <w:b/>
          <w:szCs w:val="24"/>
        </w:rPr>
      </w:pPr>
    </w:p>
    <w:p w14:paraId="33C5BC62" w14:textId="77777777" w:rsidR="00E665CA" w:rsidRDefault="00E665CA" w:rsidP="00BB3464">
      <w:pPr>
        <w:tabs>
          <w:tab w:val="left" w:pos="753"/>
        </w:tabs>
        <w:jc w:val="both"/>
        <w:rPr>
          <w:rFonts w:cs="Times New Roman"/>
          <w:b/>
          <w:szCs w:val="24"/>
        </w:rPr>
      </w:pPr>
    </w:p>
    <w:p w14:paraId="43D8D01F" w14:textId="77777777" w:rsidR="00E665CA" w:rsidRDefault="00E665CA" w:rsidP="00BB3464">
      <w:pPr>
        <w:tabs>
          <w:tab w:val="left" w:pos="753"/>
        </w:tabs>
        <w:jc w:val="both"/>
        <w:rPr>
          <w:rFonts w:cs="Times New Roman"/>
          <w:b/>
          <w:szCs w:val="24"/>
        </w:rPr>
      </w:pPr>
    </w:p>
    <w:p w14:paraId="6FB50AE7" w14:textId="77777777" w:rsidR="00E665CA" w:rsidRDefault="00E665CA" w:rsidP="00BB3464">
      <w:pPr>
        <w:tabs>
          <w:tab w:val="left" w:pos="753"/>
        </w:tabs>
        <w:jc w:val="both"/>
        <w:rPr>
          <w:rFonts w:cs="Times New Roman"/>
          <w:b/>
          <w:szCs w:val="24"/>
        </w:rPr>
      </w:pPr>
    </w:p>
    <w:p w14:paraId="0F70315D" w14:textId="77777777" w:rsidR="00E665CA" w:rsidRDefault="00E665CA" w:rsidP="00BB3464">
      <w:pPr>
        <w:tabs>
          <w:tab w:val="left" w:pos="753"/>
        </w:tabs>
        <w:jc w:val="both"/>
        <w:rPr>
          <w:rFonts w:cs="Times New Roman"/>
          <w:b/>
          <w:szCs w:val="24"/>
        </w:rPr>
      </w:pPr>
    </w:p>
    <w:p w14:paraId="5E22708F" w14:textId="77777777" w:rsidR="00E665CA" w:rsidRDefault="00E665CA" w:rsidP="00BB3464">
      <w:pPr>
        <w:tabs>
          <w:tab w:val="left" w:pos="753"/>
        </w:tabs>
        <w:jc w:val="both"/>
        <w:rPr>
          <w:rFonts w:cs="Times New Roman"/>
          <w:b/>
          <w:szCs w:val="24"/>
        </w:rPr>
      </w:pPr>
    </w:p>
    <w:p w14:paraId="6A450B7E" w14:textId="77777777" w:rsidR="00BB3464" w:rsidRDefault="00BB3464" w:rsidP="00BB3464">
      <w:pPr>
        <w:tabs>
          <w:tab w:val="left" w:pos="753"/>
        </w:tabs>
        <w:jc w:val="both"/>
        <w:rPr>
          <w:rFonts w:cs="Times New Roman"/>
          <w:b/>
          <w:szCs w:val="24"/>
        </w:rPr>
      </w:pPr>
    </w:p>
    <w:p w14:paraId="75D6D00A" w14:textId="77777777" w:rsidR="00BB3464" w:rsidRDefault="00BB3464" w:rsidP="00BB3464">
      <w:pPr>
        <w:tabs>
          <w:tab w:val="left" w:pos="753"/>
        </w:tabs>
        <w:jc w:val="both"/>
        <w:rPr>
          <w:rFonts w:cs="Times New Roman"/>
          <w:b/>
          <w:szCs w:val="24"/>
        </w:rPr>
      </w:pPr>
    </w:p>
    <w:p w14:paraId="4CF805B8" w14:textId="77777777" w:rsidR="00146728" w:rsidRDefault="00146728" w:rsidP="001F37C9">
      <w:pPr>
        <w:tabs>
          <w:tab w:val="left" w:pos="753"/>
        </w:tabs>
        <w:jc w:val="both"/>
        <w:rPr>
          <w:rFonts w:cs="Times New Roman"/>
          <w:b/>
          <w:sz w:val="28"/>
          <w:szCs w:val="28"/>
          <w:lang w:val="en-US"/>
        </w:rPr>
      </w:pPr>
    </w:p>
    <w:p w14:paraId="620047DF" w14:textId="77777777" w:rsidR="00B72D1F" w:rsidRDefault="001F37C9" w:rsidP="001F37C9">
      <w:pPr>
        <w:tabs>
          <w:tab w:val="left" w:pos="753"/>
        </w:tabs>
        <w:jc w:val="both"/>
        <w:rPr>
          <w:b/>
          <w:sz w:val="28"/>
          <w:szCs w:val="28"/>
          <w:lang w:val="en-US"/>
        </w:rPr>
      </w:pPr>
      <w:r>
        <w:rPr>
          <w:rFonts w:cs="Times New Roman"/>
          <w:b/>
          <w:sz w:val="28"/>
          <w:szCs w:val="28"/>
          <w:lang w:val="en-US"/>
        </w:rPr>
        <w:t>l</w:t>
      </w:r>
      <w:r w:rsidR="00B72D1F" w:rsidRPr="009C7597">
        <w:rPr>
          <w:rFonts w:cs="Times New Roman"/>
          <w:b/>
          <w:sz w:val="28"/>
          <w:szCs w:val="28"/>
        </w:rPr>
        <w:t>II.</w:t>
      </w:r>
      <w:r w:rsidR="00B72D1F" w:rsidRPr="009C7597">
        <w:rPr>
          <w:b/>
          <w:sz w:val="28"/>
          <w:szCs w:val="28"/>
        </w:rPr>
        <w:t xml:space="preserve"> Организационный раздел</w:t>
      </w:r>
    </w:p>
    <w:p w14:paraId="3FD222A8" w14:textId="77777777" w:rsidR="001F37C9" w:rsidRPr="001F37C9" w:rsidRDefault="001F37C9" w:rsidP="001F37C9">
      <w:pPr>
        <w:tabs>
          <w:tab w:val="left" w:pos="753"/>
        </w:tabs>
        <w:jc w:val="both"/>
        <w:rPr>
          <w:b/>
          <w:sz w:val="28"/>
          <w:szCs w:val="28"/>
          <w:lang w:val="en-US"/>
        </w:rPr>
      </w:pPr>
    </w:p>
    <w:p w14:paraId="7B886F67" w14:textId="77777777" w:rsidR="00B72D1F" w:rsidRDefault="00B72D1F" w:rsidP="001F37C9">
      <w:pPr>
        <w:jc w:val="both"/>
        <w:rPr>
          <w:rFonts w:cs="Times New Roman"/>
          <w:b/>
          <w:szCs w:val="24"/>
        </w:rPr>
      </w:pPr>
      <w:r>
        <w:rPr>
          <w:rFonts w:cs="Times New Roman"/>
          <w:b/>
          <w:bCs/>
          <w:szCs w:val="24"/>
        </w:rPr>
        <w:t>3</w:t>
      </w:r>
      <w:r w:rsidRPr="00841BF2">
        <w:rPr>
          <w:rFonts w:cs="Times New Roman"/>
          <w:b/>
          <w:bCs/>
          <w:szCs w:val="24"/>
        </w:rPr>
        <w:t>.</w:t>
      </w:r>
      <w:r>
        <w:rPr>
          <w:rFonts w:cs="Times New Roman"/>
          <w:b/>
          <w:bCs/>
          <w:szCs w:val="24"/>
        </w:rPr>
        <w:t>1</w:t>
      </w:r>
      <w:r w:rsidRPr="00841BF2">
        <w:rPr>
          <w:rFonts w:cs="Times New Roman"/>
          <w:b/>
          <w:bCs/>
          <w:szCs w:val="24"/>
        </w:rPr>
        <w:t xml:space="preserve">. </w:t>
      </w:r>
      <w:r w:rsidRPr="0079116F">
        <w:rPr>
          <w:rFonts w:cs="Times New Roman"/>
          <w:b/>
          <w:szCs w:val="24"/>
        </w:rPr>
        <w:t>Тематический план</w:t>
      </w:r>
    </w:p>
    <w:p w14:paraId="3C26C398" w14:textId="77777777" w:rsidR="00B72D1F" w:rsidRPr="00136C2A" w:rsidRDefault="00B72D1F" w:rsidP="00B72D1F">
      <w:pPr>
        <w:jc w:val="center"/>
        <w:rPr>
          <w:b/>
          <w:i/>
          <w:sz w:val="28"/>
          <w:szCs w:val="28"/>
        </w:rPr>
      </w:pPr>
      <w:r w:rsidRPr="00136C2A">
        <w:rPr>
          <w:b/>
          <w:i/>
          <w:sz w:val="28"/>
          <w:szCs w:val="28"/>
        </w:rPr>
        <w:t>Октябрь</w:t>
      </w:r>
    </w:p>
    <w:tbl>
      <w:tblPr>
        <w:tblW w:w="15209" w:type="dxa"/>
        <w:jc w:val="center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727"/>
        <w:gridCol w:w="3686"/>
        <w:gridCol w:w="4110"/>
        <w:gridCol w:w="3686"/>
      </w:tblGrid>
      <w:tr w:rsidR="00B72D1F" w:rsidRPr="005C6961" w14:paraId="1D9FFDCB" w14:textId="77777777" w:rsidTr="00B72D1F">
        <w:trPr>
          <w:trHeight w:val="303"/>
          <w:jc w:val="center"/>
        </w:trPr>
        <w:tc>
          <w:tcPr>
            <w:tcW w:w="3727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362A7DC1" w14:textId="77777777" w:rsidR="00B72D1F" w:rsidRPr="00D2144F" w:rsidRDefault="00B72D1F" w:rsidP="00B72D1F">
            <w:pPr>
              <w:pStyle w:val="ParagraphStyle"/>
              <w:spacing w:line="240" w:lineRule="exact"/>
              <w:rPr>
                <w:rFonts w:ascii="Times New Roman" w:hAnsi="Times New Roman"/>
                <w:b/>
                <w:color w:val="000000"/>
              </w:rPr>
            </w:pPr>
            <w:r w:rsidRPr="00352CE5">
              <w:rPr>
                <w:rFonts w:ascii="Times New Roman" w:hAnsi="Times New Roman"/>
                <w:b/>
                <w:color w:val="000000"/>
              </w:rPr>
              <w:t>1-я неделя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17271F4C" w14:textId="77777777" w:rsidR="00B72D1F" w:rsidRPr="00352CE5" w:rsidRDefault="00B72D1F" w:rsidP="00B72D1F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52CE5">
              <w:rPr>
                <w:rFonts w:ascii="Times New Roman" w:hAnsi="Times New Roman"/>
                <w:b/>
                <w:color w:val="000000"/>
              </w:rPr>
              <w:t>2-я неделя</w:t>
            </w:r>
          </w:p>
          <w:p w14:paraId="52E85357" w14:textId="77777777" w:rsidR="00B72D1F" w:rsidRPr="00352CE5" w:rsidRDefault="00B72D1F" w:rsidP="00B72D1F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35D21B4E" w14:textId="77777777" w:rsidR="00B72D1F" w:rsidRPr="00352CE5" w:rsidRDefault="00B72D1F" w:rsidP="00B72D1F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52CE5">
              <w:rPr>
                <w:rFonts w:ascii="Times New Roman" w:hAnsi="Times New Roman"/>
                <w:b/>
                <w:color w:val="000000"/>
              </w:rPr>
              <w:t>3-я неделя</w:t>
            </w:r>
          </w:p>
          <w:p w14:paraId="586E4BFD" w14:textId="77777777" w:rsidR="00B72D1F" w:rsidRPr="005C6961" w:rsidRDefault="00B72D1F" w:rsidP="00B72D1F">
            <w:pPr>
              <w:spacing w:line="240" w:lineRule="exact"/>
              <w:jc w:val="center"/>
              <w:rPr>
                <w:color w:val="000000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1A65FBC9" w14:textId="77777777" w:rsidR="00B72D1F" w:rsidRPr="00352CE5" w:rsidRDefault="00B72D1F" w:rsidP="00B72D1F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52CE5">
              <w:rPr>
                <w:rFonts w:ascii="Times New Roman" w:hAnsi="Times New Roman"/>
                <w:b/>
                <w:color w:val="000000"/>
              </w:rPr>
              <w:t>4-я неделя</w:t>
            </w:r>
          </w:p>
          <w:p w14:paraId="5578FD73" w14:textId="77777777" w:rsidR="00B72D1F" w:rsidRPr="00352CE5" w:rsidRDefault="00B72D1F" w:rsidP="00B72D1F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B72D1F" w:rsidRPr="005C6961" w14:paraId="08499023" w14:textId="77777777" w:rsidTr="00B72D1F">
        <w:trPr>
          <w:trHeight w:val="504"/>
          <w:jc w:val="center"/>
        </w:trPr>
        <w:tc>
          <w:tcPr>
            <w:tcW w:w="152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8267F" w14:textId="77777777" w:rsidR="00B72D1F" w:rsidRPr="003E0BB6" w:rsidRDefault="00B72D1F" w:rsidP="00B72D1F">
            <w:pPr>
              <w:pStyle w:val="aa"/>
              <w:numPr>
                <w:ilvl w:val="0"/>
                <w:numId w:val="19"/>
              </w:numPr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D2144F">
              <w:rPr>
                <w:b/>
                <w:color w:val="000000"/>
                <w:sz w:val="20"/>
                <w:szCs w:val="20"/>
              </w:rPr>
              <w:t>Задачи:</w:t>
            </w:r>
            <w:r w:rsidRPr="009D0E2D">
              <w:rPr>
                <w:color w:val="000000"/>
                <w:sz w:val="20"/>
                <w:szCs w:val="20"/>
              </w:rPr>
              <w:t>Продолжать совершенствовать двигательные умения и навыки детей; формировать правильную осанку; сохранять и развивать гибкость и эластичность позвоночника, подвижность суставов; учить детей чувствовать своё тело во время движений; развивать умение быть организованными, поддерживать дружеские взаимоотношения со сверстниками.</w:t>
            </w:r>
          </w:p>
        </w:tc>
      </w:tr>
      <w:tr w:rsidR="00B72D1F" w:rsidRPr="005C6961" w14:paraId="4BF3B91D" w14:textId="77777777" w:rsidTr="001F37C9">
        <w:trPr>
          <w:trHeight w:val="2361"/>
          <w:jc w:val="center"/>
        </w:trPr>
        <w:tc>
          <w:tcPr>
            <w:tcW w:w="37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92B3276" w14:textId="77777777" w:rsidR="00B72D1F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D0E2D">
              <w:rPr>
                <w:b/>
                <w:color w:val="000000"/>
                <w:sz w:val="20"/>
                <w:szCs w:val="20"/>
              </w:rPr>
              <w:t>Разминка</w:t>
            </w:r>
            <w:r>
              <w:rPr>
                <w:color w:val="000000"/>
                <w:sz w:val="20"/>
                <w:szCs w:val="20"/>
              </w:rPr>
              <w:t xml:space="preserve">: </w:t>
            </w:r>
            <w:r w:rsidRPr="009D0E2D">
              <w:rPr>
                <w:color w:val="000000"/>
                <w:sz w:val="20"/>
                <w:szCs w:val="20"/>
              </w:rPr>
              <w:t xml:space="preserve">Корригирующая ходьба на носках (руки в замок за спиной), на пятках (руки на поясе), с высоким подниманием колен, </w:t>
            </w:r>
          </w:p>
          <w:p w14:paraId="593B7EA1" w14:textId="77777777" w:rsidR="00B72D1F" w:rsidRPr="009D0E2D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D0E2D">
              <w:rPr>
                <w:b/>
                <w:color w:val="000000"/>
                <w:sz w:val="20"/>
                <w:szCs w:val="20"/>
              </w:rPr>
              <w:t>Позы:</w:t>
            </w:r>
            <w:r>
              <w:rPr>
                <w:color w:val="000000"/>
                <w:sz w:val="20"/>
                <w:szCs w:val="20"/>
              </w:rPr>
              <w:t>1) «Дерево, алмаз, верблюд, кошка, кобра, полуберёзка, рыба.</w:t>
            </w:r>
          </w:p>
          <w:p w14:paraId="5A75D54E" w14:textId="77777777" w:rsidR="00B72D1F" w:rsidRPr="009D0E2D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D0E2D">
              <w:rPr>
                <w:color w:val="000000"/>
                <w:sz w:val="20"/>
                <w:szCs w:val="20"/>
              </w:rPr>
              <w:t>Звуковая гимнастика «Гудок парохода».</w:t>
            </w:r>
          </w:p>
          <w:p w14:paraId="758503F9" w14:textId="77777777" w:rsidR="00B72D1F" w:rsidRPr="009D0E2D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D0E2D">
              <w:rPr>
                <w:color w:val="000000"/>
                <w:sz w:val="20"/>
                <w:szCs w:val="20"/>
              </w:rPr>
              <w:t>Релаксация «Пушистый котёнок»</w:t>
            </w:r>
          </w:p>
          <w:p w14:paraId="0AF66437" w14:textId="77777777" w:rsidR="00B72D1F" w:rsidRPr="009D0E2D" w:rsidRDefault="00B72D1F" w:rsidP="00B72D1F">
            <w:pPr>
              <w:pStyle w:val="aa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D0E2D">
              <w:rPr>
                <w:color w:val="000000"/>
                <w:sz w:val="20"/>
                <w:szCs w:val="20"/>
              </w:rPr>
              <w:t xml:space="preserve">бег медленный.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96F5618" w14:textId="77777777" w:rsidR="00B72D1F" w:rsidRDefault="00B72D1F" w:rsidP="00B72D1F">
            <w:pPr>
              <w:pStyle w:val="aa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D0E2D">
              <w:rPr>
                <w:b/>
                <w:color w:val="000000"/>
                <w:sz w:val="20"/>
                <w:szCs w:val="20"/>
              </w:rPr>
              <w:t>Позы:</w:t>
            </w:r>
          </w:p>
          <w:p w14:paraId="2F468E77" w14:textId="77777777" w:rsidR="00B72D1F" w:rsidRPr="009D0E2D" w:rsidRDefault="00B72D1F" w:rsidP="00B72D1F">
            <w:pPr>
              <w:pStyle w:val="aa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«Пальма, Треугольник,  Мостик,                              Верблюд, Кошечка,                                 Кобра </w:t>
            </w:r>
            <w:r w:rsidRPr="009D0E2D">
              <w:rPr>
                <w:color w:val="000000"/>
                <w:sz w:val="20"/>
                <w:szCs w:val="20"/>
              </w:rPr>
              <w:t xml:space="preserve"> «Бабочка»</w:t>
            </w:r>
          </w:p>
          <w:p w14:paraId="40D44A77" w14:textId="77777777" w:rsidR="00B72D1F" w:rsidRPr="009D0E2D" w:rsidRDefault="00B72D1F" w:rsidP="00B72D1F">
            <w:pPr>
              <w:pStyle w:val="aa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D0E2D">
              <w:rPr>
                <w:color w:val="000000"/>
                <w:sz w:val="20"/>
                <w:szCs w:val="20"/>
              </w:rPr>
              <w:t>«Художник» (профилактика плоскостопия).</w:t>
            </w:r>
          </w:p>
          <w:p w14:paraId="2B398BE7" w14:textId="77777777" w:rsidR="00B72D1F" w:rsidRPr="009D0E2D" w:rsidRDefault="00B72D1F" w:rsidP="00B72D1F">
            <w:pPr>
              <w:pStyle w:val="aa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D0E2D">
              <w:rPr>
                <w:color w:val="000000"/>
                <w:sz w:val="20"/>
                <w:szCs w:val="20"/>
              </w:rPr>
              <w:t>«Полет самолета» (с элементами звуковой гимнастики),</w:t>
            </w:r>
          </w:p>
          <w:p w14:paraId="59B8DA22" w14:textId="77777777" w:rsidR="00B72D1F" w:rsidRPr="009D0E2D" w:rsidRDefault="00B72D1F" w:rsidP="00B72D1F">
            <w:pPr>
              <w:pStyle w:val="aa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D0E2D">
              <w:rPr>
                <w:color w:val="000000"/>
                <w:sz w:val="20"/>
                <w:szCs w:val="20"/>
              </w:rPr>
              <w:t>Релаксация «Шум моря»</w:t>
            </w:r>
          </w:p>
          <w:p w14:paraId="2395338E" w14:textId="77777777" w:rsidR="00B72D1F" w:rsidRPr="00D2144F" w:rsidRDefault="00B72D1F" w:rsidP="00B72D1F">
            <w:pPr>
              <w:pStyle w:val="ParagraphStyle"/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DE782F6" w14:textId="77777777" w:rsidR="00B72D1F" w:rsidRPr="007F2458" w:rsidRDefault="00B72D1F" w:rsidP="00B72D1F">
            <w:pPr>
              <w:pStyle w:val="aa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F2458">
              <w:rPr>
                <w:b/>
                <w:color w:val="000000"/>
                <w:sz w:val="20"/>
                <w:szCs w:val="20"/>
              </w:rPr>
              <w:t>Позы:</w:t>
            </w:r>
            <w:r w:rsidRPr="007F2458">
              <w:rPr>
                <w:color w:val="000000"/>
                <w:sz w:val="20"/>
                <w:szCs w:val="20"/>
              </w:rPr>
              <w:t xml:space="preserve"> 1) «Пальма»                               </w:t>
            </w:r>
            <w:r>
              <w:rPr>
                <w:color w:val="000000"/>
                <w:sz w:val="20"/>
                <w:szCs w:val="20"/>
              </w:rPr>
              <w:t>2)</w:t>
            </w:r>
            <w:r w:rsidRPr="007F2458">
              <w:rPr>
                <w:color w:val="000000"/>
                <w:sz w:val="20"/>
                <w:szCs w:val="20"/>
              </w:rPr>
              <w:t>«Ребенок»</w:t>
            </w:r>
          </w:p>
          <w:p w14:paraId="2597EFEF" w14:textId="77777777" w:rsidR="00B72D1F" w:rsidRPr="007F2458" w:rsidRDefault="00B72D1F" w:rsidP="00B72D1F">
            <w:pPr>
              <w:pStyle w:val="aa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F2458">
              <w:rPr>
                <w:color w:val="000000"/>
                <w:sz w:val="20"/>
                <w:szCs w:val="20"/>
              </w:rPr>
              <w:t xml:space="preserve">3) «Гора»                                              </w:t>
            </w:r>
            <w:r>
              <w:rPr>
                <w:color w:val="000000"/>
                <w:sz w:val="20"/>
                <w:szCs w:val="20"/>
              </w:rPr>
              <w:t>4)</w:t>
            </w:r>
            <w:r w:rsidRPr="007F2458">
              <w:rPr>
                <w:color w:val="000000"/>
                <w:sz w:val="20"/>
                <w:szCs w:val="20"/>
              </w:rPr>
              <w:t>«Лягушка»</w:t>
            </w:r>
          </w:p>
          <w:p w14:paraId="50DC7220" w14:textId="77777777" w:rsidR="00B72D1F" w:rsidRPr="007F2458" w:rsidRDefault="00B72D1F" w:rsidP="00B72D1F">
            <w:pPr>
              <w:pStyle w:val="aa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F2458">
              <w:rPr>
                <w:color w:val="000000"/>
                <w:sz w:val="20"/>
                <w:szCs w:val="20"/>
              </w:rPr>
              <w:t xml:space="preserve">5) «Кошка»                                           </w:t>
            </w:r>
            <w:r>
              <w:rPr>
                <w:color w:val="000000"/>
                <w:sz w:val="20"/>
                <w:szCs w:val="20"/>
              </w:rPr>
              <w:t>6)</w:t>
            </w:r>
            <w:r w:rsidRPr="007F2458">
              <w:rPr>
                <w:color w:val="000000"/>
                <w:sz w:val="20"/>
                <w:szCs w:val="20"/>
              </w:rPr>
              <w:t>«Полуберезка»</w:t>
            </w:r>
          </w:p>
          <w:p w14:paraId="34130859" w14:textId="77777777" w:rsidR="00B72D1F" w:rsidRPr="007F2458" w:rsidRDefault="00B72D1F" w:rsidP="00B72D1F">
            <w:pPr>
              <w:pStyle w:val="aa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F2458">
              <w:rPr>
                <w:color w:val="000000"/>
                <w:sz w:val="20"/>
                <w:szCs w:val="20"/>
              </w:rPr>
              <w:t>7) «Рыба»</w:t>
            </w:r>
          </w:p>
          <w:p w14:paraId="59340630" w14:textId="77777777" w:rsidR="00B72D1F" w:rsidRPr="007F2458" w:rsidRDefault="00B72D1F" w:rsidP="00B72D1F">
            <w:pPr>
              <w:pStyle w:val="aa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F2458">
              <w:rPr>
                <w:color w:val="000000"/>
                <w:sz w:val="20"/>
                <w:szCs w:val="20"/>
              </w:rPr>
              <w:t>П/И «Ловишки».</w:t>
            </w:r>
          </w:p>
          <w:p w14:paraId="3BDE40B2" w14:textId="77777777" w:rsidR="00B72D1F" w:rsidRPr="007F2458" w:rsidRDefault="00B72D1F" w:rsidP="00B72D1F">
            <w:pPr>
              <w:pStyle w:val="aa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F2458">
              <w:rPr>
                <w:color w:val="000000"/>
                <w:sz w:val="20"/>
                <w:szCs w:val="20"/>
              </w:rPr>
              <w:t>Дыхательная гимнастика «Ежик»</w:t>
            </w:r>
          </w:p>
          <w:p w14:paraId="5864BDA9" w14:textId="77777777" w:rsidR="00B72D1F" w:rsidRPr="00B04CCB" w:rsidRDefault="00B72D1F" w:rsidP="001F37C9">
            <w:pPr>
              <w:pStyle w:val="aa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F2458">
              <w:rPr>
                <w:color w:val="000000"/>
                <w:sz w:val="20"/>
                <w:szCs w:val="20"/>
              </w:rPr>
              <w:t>Релаксация «Шум леса»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BCCE3CC" w14:textId="77777777" w:rsidR="00B72D1F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7F2458">
              <w:rPr>
                <w:b/>
                <w:color w:val="000000"/>
                <w:sz w:val="20"/>
                <w:szCs w:val="20"/>
              </w:rPr>
              <w:t>Позы:</w:t>
            </w:r>
            <w:r w:rsidRPr="007F2458">
              <w:rPr>
                <w:color w:val="000000"/>
                <w:sz w:val="20"/>
                <w:szCs w:val="20"/>
              </w:rPr>
              <w:t xml:space="preserve"> 1)»Солнечная поза»</w:t>
            </w:r>
          </w:p>
          <w:p w14:paraId="6E4BD60F" w14:textId="77777777" w:rsidR="00B72D1F" w:rsidRDefault="00B72D1F" w:rsidP="00E665CA">
            <w:pPr>
              <w:pStyle w:val="aa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F2458">
              <w:rPr>
                <w:color w:val="000000"/>
                <w:sz w:val="20"/>
                <w:szCs w:val="20"/>
              </w:rPr>
              <w:t xml:space="preserve"> 2) «Алмаз»</w:t>
            </w:r>
            <w:r w:rsidR="00E665CA">
              <w:rPr>
                <w:color w:val="000000"/>
                <w:sz w:val="20"/>
                <w:szCs w:val="20"/>
              </w:rPr>
              <w:t xml:space="preserve">, </w:t>
            </w:r>
            <w:r w:rsidR="00E665CA" w:rsidRPr="007F2458">
              <w:rPr>
                <w:color w:val="000000"/>
                <w:sz w:val="20"/>
                <w:szCs w:val="20"/>
              </w:rPr>
              <w:t xml:space="preserve">«Гора»                                             </w:t>
            </w:r>
            <w:r w:rsidR="00E665CA">
              <w:rPr>
                <w:color w:val="000000"/>
                <w:sz w:val="20"/>
                <w:szCs w:val="20"/>
              </w:rPr>
              <w:t xml:space="preserve">                                          </w:t>
            </w:r>
          </w:p>
          <w:p w14:paraId="6E5FEC31" w14:textId="77777777" w:rsidR="00B72D1F" w:rsidRDefault="00E665CA" w:rsidP="00E665CA">
            <w:pPr>
              <w:pStyle w:val="aa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B72D1F" w:rsidRPr="007F2458">
              <w:rPr>
                <w:color w:val="000000"/>
                <w:sz w:val="20"/>
                <w:szCs w:val="20"/>
              </w:rPr>
              <w:t>3) «Уголок»</w:t>
            </w: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</w:t>
            </w:r>
            <w:r w:rsidR="00B72D1F" w:rsidRPr="007F2458">
              <w:rPr>
                <w:color w:val="000000"/>
                <w:sz w:val="20"/>
                <w:szCs w:val="20"/>
              </w:rPr>
              <w:t xml:space="preserve">4) «Лягушка»                                       </w:t>
            </w:r>
          </w:p>
          <w:p w14:paraId="70F4FF9F" w14:textId="77777777" w:rsidR="00B72D1F" w:rsidRPr="007F2458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7F2458">
              <w:rPr>
                <w:color w:val="000000"/>
                <w:sz w:val="20"/>
                <w:szCs w:val="20"/>
              </w:rPr>
              <w:t>5) «Кошка»</w:t>
            </w:r>
          </w:p>
          <w:p w14:paraId="01FF5F4A" w14:textId="77777777" w:rsidR="00B72D1F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7F2458">
              <w:rPr>
                <w:color w:val="000000"/>
                <w:sz w:val="20"/>
                <w:szCs w:val="20"/>
              </w:rPr>
              <w:t xml:space="preserve">6) «Полуберезка»                                  </w:t>
            </w:r>
          </w:p>
          <w:p w14:paraId="3CF75C58" w14:textId="77777777" w:rsidR="00B72D1F" w:rsidRPr="007F2458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7F2458">
              <w:rPr>
                <w:color w:val="000000"/>
                <w:sz w:val="20"/>
                <w:szCs w:val="20"/>
              </w:rPr>
              <w:t>7) «Бабочка»</w:t>
            </w:r>
          </w:p>
          <w:p w14:paraId="789E7A3A" w14:textId="77777777" w:rsidR="00B72D1F" w:rsidRPr="007F2458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7F2458">
              <w:rPr>
                <w:color w:val="000000"/>
                <w:sz w:val="20"/>
                <w:szCs w:val="20"/>
              </w:rPr>
              <w:t>П/И «Уголки»</w:t>
            </w:r>
          </w:p>
          <w:p w14:paraId="72C4073E" w14:textId="77777777" w:rsidR="00B72D1F" w:rsidRPr="007F2458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7F2458">
              <w:rPr>
                <w:color w:val="000000"/>
                <w:sz w:val="20"/>
                <w:szCs w:val="20"/>
              </w:rPr>
              <w:t>Дыхательная гимнастика:</w:t>
            </w:r>
          </w:p>
          <w:p w14:paraId="6556BF3F" w14:textId="77777777" w:rsidR="00B72D1F" w:rsidRPr="00D2144F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7F2458">
              <w:rPr>
                <w:color w:val="000000"/>
                <w:sz w:val="20"/>
                <w:szCs w:val="20"/>
              </w:rPr>
              <w:t>Релаксация «Пылесос и пылинки»</w:t>
            </w:r>
          </w:p>
        </w:tc>
      </w:tr>
    </w:tbl>
    <w:p w14:paraId="60117695" w14:textId="77777777" w:rsidR="00B72D1F" w:rsidRPr="00B72D1F" w:rsidRDefault="00B72D1F" w:rsidP="00B72D1F">
      <w:pPr>
        <w:pStyle w:val="ParagraphStyle"/>
        <w:tabs>
          <w:tab w:val="left" w:pos="2397"/>
          <w:tab w:val="left" w:pos="5232"/>
          <w:tab w:val="left" w:pos="8209"/>
          <w:tab w:val="left" w:pos="10902"/>
        </w:tabs>
        <w:spacing w:line="240" w:lineRule="exact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Ноябрь</w:t>
      </w:r>
    </w:p>
    <w:tbl>
      <w:tblPr>
        <w:tblW w:w="15203" w:type="dxa"/>
        <w:jc w:val="center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02"/>
        <w:gridCol w:w="3851"/>
        <w:gridCol w:w="3729"/>
        <w:gridCol w:w="3888"/>
        <w:gridCol w:w="319"/>
        <w:gridCol w:w="3314"/>
      </w:tblGrid>
      <w:tr w:rsidR="00B72D1F" w:rsidRPr="00352CE5" w14:paraId="2FB5478B" w14:textId="77777777" w:rsidTr="001F37C9">
        <w:trPr>
          <w:trHeight w:val="322"/>
          <w:jc w:val="center"/>
        </w:trPr>
        <w:tc>
          <w:tcPr>
            <w:tcW w:w="3953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14:paraId="18FF254C" w14:textId="77777777" w:rsidR="00B72D1F" w:rsidRPr="00D2144F" w:rsidRDefault="00B72D1F" w:rsidP="00B72D1F">
            <w:pPr>
              <w:pStyle w:val="ParagraphStyle"/>
              <w:spacing w:line="240" w:lineRule="exact"/>
              <w:rPr>
                <w:rFonts w:ascii="Times New Roman" w:hAnsi="Times New Roman"/>
                <w:b/>
                <w:color w:val="000000"/>
              </w:rPr>
            </w:pPr>
            <w:r w:rsidRPr="00352CE5">
              <w:rPr>
                <w:rFonts w:ascii="Times New Roman" w:hAnsi="Times New Roman"/>
                <w:b/>
                <w:color w:val="000000"/>
              </w:rPr>
              <w:t>1-я неделя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0F468F0F" w14:textId="77777777" w:rsidR="00B72D1F" w:rsidRPr="00352CE5" w:rsidRDefault="00B72D1F" w:rsidP="001F37C9">
            <w:pPr>
              <w:pStyle w:val="ParagraphStyle"/>
              <w:spacing w:line="240" w:lineRule="exact"/>
              <w:rPr>
                <w:rFonts w:ascii="Times New Roman" w:hAnsi="Times New Roman"/>
                <w:b/>
                <w:color w:val="000000"/>
              </w:rPr>
            </w:pPr>
            <w:r w:rsidRPr="00352CE5">
              <w:rPr>
                <w:rFonts w:ascii="Times New Roman" w:hAnsi="Times New Roman"/>
                <w:b/>
                <w:color w:val="000000"/>
              </w:rPr>
              <w:t>2-я неделя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20EAD9A4" w14:textId="77777777" w:rsidR="00B72D1F" w:rsidRPr="00352CE5" w:rsidRDefault="00B72D1F" w:rsidP="00B72D1F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52CE5">
              <w:rPr>
                <w:rFonts w:ascii="Times New Roman" w:hAnsi="Times New Roman"/>
                <w:b/>
                <w:color w:val="000000"/>
              </w:rPr>
              <w:t>3-я неделя</w:t>
            </w:r>
          </w:p>
          <w:p w14:paraId="6CAC1BFA" w14:textId="77777777" w:rsidR="00B72D1F" w:rsidRPr="005C6961" w:rsidRDefault="00B72D1F" w:rsidP="00B72D1F">
            <w:pPr>
              <w:spacing w:line="240" w:lineRule="exact"/>
              <w:jc w:val="center"/>
              <w:rPr>
                <w:color w:val="000000"/>
                <w:szCs w:val="24"/>
              </w:rPr>
            </w:pPr>
          </w:p>
        </w:tc>
        <w:tc>
          <w:tcPr>
            <w:tcW w:w="3633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21BA36E4" w14:textId="77777777" w:rsidR="00B72D1F" w:rsidRPr="00352CE5" w:rsidRDefault="00B72D1F" w:rsidP="00B72D1F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52CE5">
              <w:rPr>
                <w:rFonts w:ascii="Times New Roman" w:hAnsi="Times New Roman"/>
                <w:b/>
                <w:color w:val="000000"/>
              </w:rPr>
              <w:t>4-я неделя</w:t>
            </w:r>
          </w:p>
          <w:p w14:paraId="7FD8800C" w14:textId="77777777" w:rsidR="00B72D1F" w:rsidRPr="00352CE5" w:rsidRDefault="00B72D1F" w:rsidP="00B72D1F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1F37C9" w:rsidRPr="00D2144F" w14:paraId="663F3CD3" w14:textId="77777777" w:rsidTr="001F37C9">
        <w:trPr>
          <w:gridBefore w:val="1"/>
          <w:wBefore w:w="102" w:type="dxa"/>
          <w:trHeight w:val="293"/>
          <w:jc w:val="center"/>
        </w:trPr>
        <w:tc>
          <w:tcPr>
            <w:tcW w:w="15101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8866AA6" w14:textId="77777777" w:rsidR="001F37C9" w:rsidRPr="00961935" w:rsidRDefault="001F37C9" w:rsidP="001F37C9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3E0BB6">
              <w:rPr>
                <w:b/>
                <w:color w:val="000000"/>
                <w:sz w:val="20"/>
                <w:szCs w:val="20"/>
              </w:rPr>
              <w:t>Задачи</w:t>
            </w:r>
            <w:r w:rsidRPr="00961935">
              <w:rPr>
                <w:b/>
                <w:color w:val="000000"/>
                <w:sz w:val="20"/>
                <w:szCs w:val="20"/>
              </w:rPr>
              <w:t>:</w:t>
            </w:r>
            <w:r w:rsidRPr="00961935">
              <w:rPr>
                <w:color w:val="000000"/>
                <w:sz w:val="20"/>
                <w:szCs w:val="20"/>
              </w:rPr>
              <w:t xml:space="preserve"> Учить выполнять конкретные движения; укреплять мышцы; продолжать учить детей дышать через нос.</w:t>
            </w:r>
          </w:p>
          <w:p w14:paraId="37B64343" w14:textId="77777777" w:rsidR="001F37C9" w:rsidRPr="001F37C9" w:rsidRDefault="001F37C9" w:rsidP="001F37C9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6193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Разминка:</w:t>
            </w:r>
            <w:r w:rsidRPr="00961935">
              <w:rPr>
                <w:rStyle w:val="apple-converted-space"/>
                <w:i/>
                <w:iCs/>
                <w:color w:val="000000"/>
                <w:sz w:val="20"/>
                <w:szCs w:val="20"/>
              </w:rPr>
              <w:t> </w:t>
            </w:r>
            <w:r w:rsidRPr="00961935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961935">
              <w:rPr>
                <w:color w:val="000000"/>
                <w:sz w:val="20"/>
                <w:szCs w:val="20"/>
              </w:rPr>
              <w:t>амомассаж; корригирующая ходьба на носках, на пятках, на внешней стороне стопы, с высоким подниманием колен, на четвереньках с опорой на носок</w:t>
            </w:r>
            <w:r w:rsidRPr="001F37C9">
              <w:rPr>
                <w:color w:val="000000"/>
                <w:sz w:val="20"/>
                <w:szCs w:val="20"/>
              </w:rPr>
              <w:t>/</w:t>
            </w:r>
          </w:p>
        </w:tc>
      </w:tr>
      <w:tr w:rsidR="00B72D1F" w:rsidRPr="00D2144F" w14:paraId="09EA347F" w14:textId="77777777" w:rsidTr="001F37C9">
        <w:trPr>
          <w:trHeight w:val="2192"/>
          <w:jc w:val="center"/>
        </w:trPr>
        <w:tc>
          <w:tcPr>
            <w:tcW w:w="3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30D628A" w14:textId="77777777" w:rsidR="00B72D1F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61935">
              <w:rPr>
                <w:b/>
                <w:color w:val="000000"/>
                <w:sz w:val="20"/>
                <w:szCs w:val="20"/>
              </w:rPr>
              <w:t>Позы:</w:t>
            </w:r>
          </w:p>
          <w:p w14:paraId="538A1396" w14:textId="77777777" w:rsidR="00B72D1F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61935">
              <w:rPr>
                <w:color w:val="000000"/>
                <w:sz w:val="20"/>
                <w:szCs w:val="20"/>
              </w:rPr>
              <w:t xml:space="preserve">1) «Тадасана»                              </w:t>
            </w:r>
          </w:p>
          <w:p w14:paraId="731E37F5" w14:textId="77777777" w:rsidR="00B72D1F" w:rsidRPr="00961935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61935">
              <w:rPr>
                <w:color w:val="000000"/>
                <w:sz w:val="20"/>
                <w:szCs w:val="20"/>
              </w:rPr>
              <w:t>2) «Божественная»</w:t>
            </w:r>
          </w:p>
          <w:p w14:paraId="6955A35E" w14:textId="77777777" w:rsidR="00B72D1F" w:rsidRPr="00961935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61935">
              <w:rPr>
                <w:color w:val="000000"/>
                <w:sz w:val="20"/>
                <w:szCs w:val="20"/>
              </w:rPr>
              <w:t xml:space="preserve">3)«Черепаха»                                        </w:t>
            </w:r>
            <w:r w:rsidR="00E665CA">
              <w:rPr>
                <w:color w:val="000000"/>
                <w:sz w:val="20"/>
                <w:szCs w:val="20"/>
              </w:rPr>
              <w:t xml:space="preserve">                       </w:t>
            </w:r>
            <w:r w:rsidRPr="00961935">
              <w:rPr>
                <w:color w:val="000000"/>
                <w:sz w:val="20"/>
                <w:szCs w:val="20"/>
              </w:rPr>
              <w:t xml:space="preserve"> 4) «Верблюд»</w:t>
            </w:r>
          </w:p>
          <w:p w14:paraId="1569469C" w14:textId="77777777" w:rsidR="00B72D1F" w:rsidRPr="00961935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5)</w:t>
            </w:r>
            <w:r w:rsidRPr="00961935">
              <w:rPr>
                <w:color w:val="000000"/>
                <w:sz w:val="20"/>
                <w:szCs w:val="20"/>
              </w:rPr>
              <w:t xml:space="preserve">«Полуберезка»                                    </w:t>
            </w:r>
            <w:r w:rsidR="00E665CA">
              <w:rPr>
                <w:color w:val="000000"/>
                <w:sz w:val="20"/>
                <w:szCs w:val="20"/>
              </w:rPr>
              <w:t xml:space="preserve">                      </w:t>
            </w:r>
            <w:r w:rsidRPr="00961935">
              <w:rPr>
                <w:color w:val="000000"/>
                <w:sz w:val="20"/>
                <w:szCs w:val="20"/>
              </w:rPr>
              <w:t>6) «Рыба»</w:t>
            </w:r>
          </w:p>
          <w:p w14:paraId="02C69303" w14:textId="77777777" w:rsidR="00B72D1F" w:rsidRPr="00961935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61935">
              <w:rPr>
                <w:color w:val="000000"/>
                <w:sz w:val="20"/>
                <w:szCs w:val="20"/>
              </w:rPr>
              <w:t>7) «Полулотос»</w:t>
            </w:r>
          </w:p>
          <w:p w14:paraId="17028062" w14:textId="77777777" w:rsidR="00B72D1F" w:rsidRPr="00961935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61935">
              <w:rPr>
                <w:color w:val="000000"/>
                <w:sz w:val="20"/>
                <w:szCs w:val="20"/>
              </w:rPr>
              <w:t xml:space="preserve">«Паровозик» (с элементами звуковой </w:t>
            </w:r>
            <w:r w:rsidRPr="00961935">
              <w:rPr>
                <w:color w:val="000000"/>
                <w:sz w:val="20"/>
                <w:szCs w:val="20"/>
              </w:rPr>
              <w:lastRenderedPageBreak/>
              <w:t>гимнастики)</w:t>
            </w:r>
          </w:p>
          <w:p w14:paraId="5603DC1C" w14:textId="77777777" w:rsidR="00B72D1F" w:rsidRPr="001F37C9" w:rsidRDefault="00B72D1F" w:rsidP="001F37C9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961935">
              <w:rPr>
                <w:color w:val="000000"/>
                <w:sz w:val="20"/>
                <w:szCs w:val="20"/>
              </w:rPr>
              <w:t>Релаксация «</w:t>
            </w:r>
            <w:r>
              <w:rPr>
                <w:color w:val="000000"/>
                <w:sz w:val="20"/>
                <w:szCs w:val="20"/>
              </w:rPr>
              <w:t>Солнечная поляна»</w:t>
            </w:r>
          </w:p>
        </w:tc>
        <w:tc>
          <w:tcPr>
            <w:tcW w:w="37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D200AF7" w14:textId="77777777" w:rsidR="00B72D1F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b/>
                <w:color w:val="000000"/>
                <w:sz w:val="20"/>
                <w:szCs w:val="20"/>
              </w:rPr>
            </w:pPr>
            <w:r w:rsidRPr="00961935">
              <w:rPr>
                <w:b/>
                <w:color w:val="000000"/>
                <w:sz w:val="20"/>
                <w:szCs w:val="20"/>
              </w:rPr>
              <w:lastRenderedPageBreak/>
              <w:t>Позы:</w:t>
            </w:r>
          </w:p>
          <w:p w14:paraId="01519C0C" w14:textId="77777777" w:rsidR="00B72D1F" w:rsidRPr="00961935" w:rsidRDefault="00B72D1F" w:rsidP="00E665CA">
            <w:pPr>
              <w:pStyle w:val="aa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61935">
              <w:rPr>
                <w:color w:val="000000"/>
                <w:sz w:val="20"/>
                <w:szCs w:val="20"/>
              </w:rPr>
              <w:t xml:space="preserve"> 1) «Дерево»                              </w:t>
            </w:r>
            <w:r w:rsidR="00E665CA">
              <w:rPr>
                <w:color w:val="000000"/>
                <w:sz w:val="20"/>
                <w:szCs w:val="20"/>
              </w:rPr>
              <w:t xml:space="preserve">                              </w:t>
            </w:r>
            <w:r w:rsidRPr="00961935">
              <w:rPr>
                <w:color w:val="000000"/>
                <w:sz w:val="20"/>
                <w:szCs w:val="20"/>
              </w:rPr>
              <w:t xml:space="preserve">  2) «Замок»</w:t>
            </w:r>
          </w:p>
          <w:p w14:paraId="32DC24A5" w14:textId="77777777" w:rsidR="00B72D1F" w:rsidRPr="00961935" w:rsidRDefault="00B72D1F" w:rsidP="00E665CA">
            <w:pPr>
              <w:pStyle w:val="aa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61935">
              <w:rPr>
                <w:color w:val="000000"/>
                <w:sz w:val="20"/>
                <w:szCs w:val="20"/>
              </w:rPr>
              <w:t xml:space="preserve">3) «Лягушка»              </w:t>
            </w:r>
            <w:r w:rsidR="00E665CA">
              <w:rPr>
                <w:color w:val="000000"/>
                <w:sz w:val="20"/>
                <w:szCs w:val="20"/>
              </w:rPr>
              <w:t xml:space="preserve">                                                          </w:t>
            </w:r>
            <w:r w:rsidRPr="00961935">
              <w:rPr>
                <w:color w:val="000000"/>
                <w:sz w:val="20"/>
                <w:szCs w:val="20"/>
              </w:rPr>
              <w:t xml:space="preserve">    4) «Кобра»</w:t>
            </w:r>
          </w:p>
          <w:p w14:paraId="42768ED5" w14:textId="77777777" w:rsidR="00B72D1F" w:rsidRPr="00961935" w:rsidRDefault="00B72D1F" w:rsidP="00E665CA">
            <w:pPr>
              <w:pStyle w:val="aa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61935">
              <w:rPr>
                <w:color w:val="000000"/>
                <w:sz w:val="20"/>
                <w:szCs w:val="20"/>
              </w:rPr>
              <w:t xml:space="preserve">5) «Газовая»                           </w:t>
            </w:r>
            <w:r w:rsidR="00E665CA">
              <w:rPr>
                <w:color w:val="000000"/>
                <w:sz w:val="20"/>
                <w:szCs w:val="20"/>
              </w:rPr>
              <w:t xml:space="preserve">                                        </w:t>
            </w:r>
            <w:r w:rsidRPr="00961935">
              <w:rPr>
                <w:color w:val="000000"/>
                <w:sz w:val="20"/>
                <w:szCs w:val="20"/>
              </w:rPr>
              <w:t xml:space="preserve"> 6) «Березка»</w:t>
            </w:r>
          </w:p>
          <w:p w14:paraId="59524BE5" w14:textId="77777777" w:rsidR="00B72D1F" w:rsidRDefault="00B72D1F" w:rsidP="00E665CA">
            <w:pPr>
              <w:pStyle w:val="aa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61935">
              <w:rPr>
                <w:color w:val="000000"/>
                <w:sz w:val="20"/>
                <w:szCs w:val="20"/>
              </w:rPr>
              <w:t xml:space="preserve">7) «Рыба»                                           </w:t>
            </w:r>
          </w:p>
          <w:p w14:paraId="45366F80" w14:textId="77777777" w:rsidR="00B72D1F" w:rsidRPr="00961935" w:rsidRDefault="00B72D1F" w:rsidP="00E665CA">
            <w:pPr>
              <w:pStyle w:val="aa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61935">
              <w:rPr>
                <w:color w:val="000000"/>
                <w:sz w:val="20"/>
                <w:szCs w:val="20"/>
              </w:rPr>
              <w:t>8) «Полулотос»</w:t>
            </w:r>
          </w:p>
          <w:p w14:paraId="54605D23" w14:textId="77777777" w:rsidR="00B72D1F" w:rsidRPr="00961935" w:rsidRDefault="00B72D1F" w:rsidP="00E665CA">
            <w:pPr>
              <w:pStyle w:val="aa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61935">
              <w:rPr>
                <w:color w:val="000000"/>
                <w:sz w:val="20"/>
                <w:szCs w:val="20"/>
              </w:rPr>
              <w:lastRenderedPageBreak/>
              <w:t>П/И «Сделай фигуру»</w:t>
            </w:r>
          </w:p>
          <w:p w14:paraId="0FE1E72D" w14:textId="77777777" w:rsidR="00B72D1F" w:rsidRPr="001F37C9" w:rsidRDefault="00B72D1F" w:rsidP="00E665CA">
            <w:pPr>
              <w:pStyle w:val="aa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61935">
              <w:rPr>
                <w:color w:val="000000"/>
                <w:sz w:val="20"/>
                <w:szCs w:val="20"/>
              </w:rPr>
              <w:t>Дыхательная гимнастика: Погладить нос (боковые его части) от кончика до перенос</w:t>
            </w:r>
            <w:r w:rsidR="00E665CA">
              <w:rPr>
                <w:color w:val="000000"/>
                <w:sz w:val="20"/>
                <w:szCs w:val="20"/>
              </w:rPr>
              <w:t xml:space="preserve">ицы. </w:t>
            </w:r>
          </w:p>
        </w:tc>
        <w:tc>
          <w:tcPr>
            <w:tcW w:w="4207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86E6C8E" w14:textId="77777777" w:rsidR="00B72D1F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b/>
                <w:color w:val="000000"/>
                <w:sz w:val="20"/>
                <w:szCs w:val="20"/>
              </w:rPr>
            </w:pPr>
            <w:r w:rsidRPr="00961935">
              <w:rPr>
                <w:b/>
                <w:color w:val="000000"/>
                <w:sz w:val="20"/>
                <w:szCs w:val="20"/>
              </w:rPr>
              <w:lastRenderedPageBreak/>
              <w:t>Позы:</w:t>
            </w:r>
          </w:p>
          <w:p w14:paraId="6F47812A" w14:textId="77777777" w:rsidR="00B72D1F" w:rsidRPr="00961935" w:rsidRDefault="00B72D1F" w:rsidP="00E665CA">
            <w:pPr>
              <w:pStyle w:val="aa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61935">
              <w:rPr>
                <w:color w:val="000000"/>
                <w:sz w:val="20"/>
                <w:szCs w:val="20"/>
              </w:rPr>
              <w:t xml:space="preserve"> 1) «Пальма»                              </w:t>
            </w:r>
            <w:r w:rsidR="00E665CA">
              <w:rPr>
                <w:color w:val="000000"/>
                <w:sz w:val="20"/>
                <w:szCs w:val="20"/>
              </w:rPr>
              <w:t xml:space="preserve">                                      </w:t>
            </w:r>
            <w:r w:rsidRPr="00961935">
              <w:rPr>
                <w:color w:val="000000"/>
                <w:sz w:val="20"/>
                <w:szCs w:val="20"/>
              </w:rPr>
              <w:t xml:space="preserve"> 2) «Алмаз»</w:t>
            </w:r>
          </w:p>
          <w:p w14:paraId="25331295" w14:textId="77777777" w:rsidR="00B72D1F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61935">
              <w:rPr>
                <w:color w:val="000000"/>
                <w:sz w:val="20"/>
                <w:szCs w:val="20"/>
              </w:rPr>
              <w:t xml:space="preserve">3) «Винт»                                            </w:t>
            </w:r>
          </w:p>
          <w:p w14:paraId="335CAE61" w14:textId="77777777" w:rsidR="00B72D1F" w:rsidRPr="00961935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61935">
              <w:rPr>
                <w:color w:val="000000"/>
                <w:sz w:val="20"/>
                <w:szCs w:val="20"/>
              </w:rPr>
              <w:t xml:space="preserve"> 4) «Березка»</w:t>
            </w:r>
          </w:p>
          <w:p w14:paraId="059A8753" w14:textId="77777777" w:rsidR="00B72D1F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61935">
              <w:rPr>
                <w:color w:val="000000"/>
                <w:sz w:val="20"/>
                <w:szCs w:val="20"/>
              </w:rPr>
              <w:t xml:space="preserve">5) «Плуг»                                              </w:t>
            </w:r>
          </w:p>
          <w:p w14:paraId="14462497" w14:textId="77777777" w:rsidR="00B72D1F" w:rsidRPr="00961935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61935">
              <w:rPr>
                <w:color w:val="000000"/>
                <w:sz w:val="20"/>
                <w:szCs w:val="20"/>
              </w:rPr>
              <w:t xml:space="preserve">  6) «Рыба»</w:t>
            </w:r>
          </w:p>
          <w:p w14:paraId="61F6797D" w14:textId="77777777" w:rsidR="00B72D1F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61935">
              <w:rPr>
                <w:color w:val="000000"/>
                <w:sz w:val="20"/>
                <w:szCs w:val="20"/>
              </w:rPr>
              <w:t xml:space="preserve">7) «Бабочка»                                          </w:t>
            </w:r>
          </w:p>
          <w:p w14:paraId="479F98EF" w14:textId="77777777" w:rsidR="00B72D1F" w:rsidRPr="00961935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61935">
              <w:rPr>
                <w:color w:val="000000"/>
                <w:sz w:val="20"/>
                <w:szCs w:val="20"/>
              </w:rPr>
              <w:t xml:space="preserve"> 8) «Полулотос»</w:t>
            </w:r>
          </w:p>
          <w:p w14:paraId="50BAF193" w14:textId="77777777" w:rsidR="00B72D1F" w:rsidRPr="00961935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61935">
              <w:rPr>
                <w:color w:val="000000"/>
                <w:sz w:val="20"/>
                <w:szCs w:val="20"/>
              </w:rPr>
              <w:lastRenderedPageBreak/>
              <w:t>П/И «Бездомный заяц»</w:t>
            </w:r>
          </w:p>
          <w:p w14:paraId="2ED26BB2" w14:textId="77777777" w:rsidR="00B72D1F" w:rsidRPr="00961935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61935">
              <w:rPr>
                <w:color w:val="000000"/>
                <w:sz w:val="20"/>
                <w:szCs w:val="20"/>
              </w:rPr>
              <w:t>Дыхательная гимнастика «Гуси».</w:t>
            </w:r>
          </w:p>
          <w:p w14:paraId="597A5697" w14:textId="77777777" w:rsidR="00B72D1F" w:rsidRPr="003E0BB6" w:rsidRDefault="00B72D1F" w:rsidP="00B070BE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61935">
              <w:rPr>
                <w:color w:val="000000"/>
                <w:sz w:val="20"/>
                <w:szCs w:val="20"/>
              </w:rPr>
              <w:t>Релаксация «</w:t>
            </w:r>
            <w:r>
              <w:rPr>
                <w:color w:val="000000"/>
                <w:sz w:val="20"/>
                <w:szCs w:val="20"/>
              </w:rPr>
              <w:t>Пылесос и пылинки»</w:t>
            </w:r>
          </w:p>
        </w:tc>
        <w:tc>
          <w:tcPr>
            <w:tcW w:w="33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558D145" w14:textId="77777777" w:rsidR="00B72D1F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61935">
              <w:rPr>
                <w:b/>
                <w:color w:val="000000"/>
                <w:sz w:val="20"/>
                <w:szCs w:val="20"/>
              </w:rPr>
              <w:lastRenderedPageBreak/>
              <w:t>Позы</w:t>
            </w:r>
            <w:r w:rsidRPr="00961935">
              <w:rPr>
                <w:color w:val="000000"/>
                <w:sz w:val="20"/>
                <w:szCs w:val="20"/>
              </w:rPr>
              <w:t>:</w:t>
            </w:r>
          </w:p>
          <w:p w14:paraId="7B612BEA" w14:textId="77777777" w:rsidR="00B72D1F" w:rsidRPr="00961935" w:rsidRDefault="00B72D1F" w:rsidP="00E665CA">
            <w:pPr>
              <w:pStyle w:val="aa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61935">
              <w:rPr>
                <w:color w:val="000000"/>
                <w:sz w:val="20"/>
                <w:szCs w:val="20"/>
              </w:rPr>
              <w:t xml:space="preserve">1) «Дерево»            </w:t>
            </w:r>
            <w:r w:rsidR="00E665CA">
              <w:rPr>
                <w:color w:val="000000"/>
                <w:sz w:val="20"/>
                <w:szCs w:val="20"/>
              </w:rPr>
              <w:t xml:space="preserve">                            </w:t>
            </w:r>
            <w:r w:rsidRPr="00961935">
              <w:rPr>
                <w:color w:val="000000"/>
                <w:sz w:val="20"/>
                <w:szCs w:val="20"/>
              </w:rPr>
              <w:t xml:space="preserve">               2) «Герой»«Винт»                                                     4) «Книжка»</w:t>
            </w:r>
          </w:p>
          <w:p w14:paraId="59DEA6C5" w14:textId="77777777" w:rsidR="00B72D1F" w:rsidRPr="00961935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  <w:r w:rsidRPr="00961935">
              <w:rPr>
                <w:color w:val="000000"/>
                <w:sz w:val="20"/>
                <w:szCs w:val="20"/>
              </w:rPr>
              <w:t>«Черепашка»                                              6) «Кобра»</w:t>
            </w:r>
          </w:p>
          <w:p w14:paraId="4DB0A9A9" w14:textId="77777777" w:rsidR="00B72D1F" w:rsidRPr="00961935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61935">
              <w:rPr>
                <w:color w:val="000000"/>
                <w:sz w:val="20"/>
                <w:szCs w:val="20"/>
              </w:rPr>
              <w:t>7)»Плуг»                                                        8) «Рыба»</w:t>
            </w:r>
          </w:p>
          <w:p w14:paraId="0D6986EC" w14:textId="77777777" w:rsidR="00B72D1F" w:rsidRPr="00961935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61935">
              <w:rPr>
                <w:color w:val="000000"/>
                <w:sz w:val="20"/>
                <w:szCs w:val="20"/>
              </w:rPr>
              <w:t>П/И «Затейники»</w:t>
            </w:r>
          </w:p>
          <w:p w14:paraId="2469CD00" w14:textId="77777777" w:rsidR="00B72D1F" w:rsidRPr="003E0BB6" w:rsidRDefault="00B72D1F" w:rsidP="00E665CA">
            <w:pPr>
              <w:pStyle w:val="aa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61935">
              <w:rPr>
                <w:color w:val="000000"/>
                <w:sz w:val="20"/>
                <w:szCs w:val="20"/>
              </w:rPr>
              <w:lastRenderedPageBreak/>
              <w:t>Дыхательная гимнастика «Покорители космоса».</w:t>
            </w:r>
          </w:p>
        </w:tc>
      </w:tr>
    </w:tbl>
    <w:p w14:paraId="78ECA827" w14:textId="77777777" w:rsidR="00B72D1F" w:rsidRPr="00265E96" w:rsidRDefault="00B72D1F" w:rsidP="00B070BE">
      <w:pPr>
        <w:pStyle w:val="ParagraphStyle"/>
        <w:tabs>
          <w:tab w:val="left" w:pos="2397"/>
          <w:tab w:val="left" w:pos="5232"/>
          <w:tab w:val="left" w:pos="8209"/>
          <w:tab w:val="left" w:pos="10902"/>
        </w:tabs>
        <w:spacing w:line="240" w:lineRule="exact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265E96">
        <w:rPr>
          <w:rFonts w:ascii="Times New Roman" w:hAnsi="Times New Roman"/>
          <w:b/>
          <w:i/>
          <w:color w:val="000000"/>
          <w:sz w:val="28"/>
          <w:szCs w:val="28"/>
        </w:rPr>
        <w:lastRenderedPageBreak/>
        <w:t>Декабрь</w:t>
      </w:r>
    </w:p>
    <w:tbl>
      <w:tblPr>
        <w:tblW w:w="15101" w:type="dxa"/>
        <w:jc w:val="center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398"/>
        <w:gridCol w:w="3729"/>
        <w:gridCol w:w="3888"/>
        <w:gridCol w:w="319"/>
        <w:gridCol w:w="3767"/>
      </w:tblGrid>
      <w:tr w:rsidR="00B72D1F" w:rsidRPr="00352CE5" w14:paraId="195F0348" w14:textId="77777777" w:rsidTr="00B72D1F">
        <w:trPr>
          <w:trHeight w:val="218"/>
          <w:jc w:val="center"/>
        </w:trPr>
        <w:tc>
          <w:tcPr>
            <w:tcW w:w="339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29FBCCF7" w14:textId="77777777" w:rsidR="00B72D1F" w:rsidRPr="00D2144F" w:rsidRDefault="00B72D1F" w:rsidP="00B72D1F">
            <w:pPr>
              <w:pStyle w:val="ParagraphStyle"/>
              <w:spacing w:line="240" w:lineRule="exact"/>
              <w:rPr>
                <w:rFonts w:ascii="Times New Roman" w:hAnsi="Times New Roman"/>
                <w:b/>
                <w:color w:val="000000"/>
              </w:rPr>
            </w:pPr>
            <w:r w:rsidRPr="00352CE5">
              <w:rPr>
                <w:rFonts w:ascii="Times New Roman" w:hAnsi="Times New Roman"/>
                <w:b/>
                <w:color w:val="000000"/>
              </w:rPr>
              <w:t>1-я неделя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3BF2EFAE" w14:textId="77777777" w:rsidR="00B72D1F" w:rsidRPr="00352CE5" w:rsidRDefault="00B72D1F" w:rsidP="00B72D1F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52CE5">
              <w:rPr>
                <w:rFonts w:ascii="Times New Roman" w:hAnsi="Times New Roman"/>
                <w:b/>
                <w:color w:val="000000"/>
              </w:rPr>
              <w:t>2-я неделя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71E1B8C7" w14:textId="77777777" w:rsidR="00B72D1F" w:rsidRPr="00352CE5" w:rsidRDefault="00B72D1F" w:rsidP="00B72D1F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52CE5">
              <w:rPr>
                <w:rFonts w:ascii="Times New Roman" w:hAnsi="Times New Roman"/>
                <w:b/>
                <w:color w:val="000000"/>
              </w:rPr>
              <w:t>3-я неделя</w:t>
            </w:r>
          </w:p>
          <w:p w14:paraId="7B7AB0F0" w14:textId="77777777" w:rsidR="00B72D1F" w:rsidRPr="005C6961" w:rsidRDefault="00B72D1F" w:rsidP="00B72D1F">
            <w:pPr>
              <w:spacing w:line="240" w:lineRule="exact"/>
              <w:jc w:val="center"/>
              <w:rPr>
                <w:color w:val="000000"/>
                <w:szCs w:val="24"/>
              </w:rPr>
            </w:pPr>
          </w:p>
        </w:tc>
        <w:tc>
          <w:tcPr>
            <w:tcW w:w="4086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2CE2D0C3" w14:textId="77777777" w:rsidR="00B72D1F" w:rsidRPr="00352CE5" w:rsidRDefault="00B72D1F" w:rsidP="00B72D1F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52CE5">
              <w:rPr>
                <w:rFonts w:ascii="Times New Roman" w:hAnsi="Times New Roman"/>
                <w:b/>
                <w:color w:val="000000"/>
              </w:rPr>
              <w:t>4-я неделя</w:t>
            </w:r>
          </w:p>
          <w:p w14:paraId="146FA022" w14:textId="77777777" w:rsidR="00B72D1F" w:rsidRPr="00352CE5" w:rsidRDefault="00B72D1F" w:rsidP="00B72D1F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B72D1F" w:rsidRPr="00C829EC" w14:paraId="40BAB21B" w14:textId="77777777" w:rsidTr="00B72D1F">
        <w:trPr>
          <w:trHeight w:val="422"/>
          <w:jc w:val="center"/>
        </w:trPr>
        <w:tc>
          <w:tcPr>
            <w:tcW w:w="151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DAD35" w14:textId="77777777" w:rsidR="00B72D1F" w:rsidRPr="00B72D1F" w:rsidRDefault="00B72D1F" w:rsidP="00B72D1F">
            <w:pPr>
              <w:pStyle w:val="aa"/>
              <w:spacing w:before="0" w:beforeAutospacing="0" w:after="0" w:afterAutospacing="0"/>
              <w:rPr>
                <w:rFonts w:ascii="Roboto" w:hAnsi="Roboto"/>
                <w:color w:val="000000"/>
                <w:sz w:val="20"/>
                <w:szCs w:val="20"/>
              </w:rPr>
            </w:pPr>
            <w:r w:rsidRPr="00D2144F">
              <w:rPr>
                <w:b/>
                <w:color w:val="000000"/>
                <w:sz w:val="20"/>
                <w:szCs w:val="20"/>
              </w:rPr>
              <w:t>Задачи:</w:t>
            </w:r>
            <w:r w:rsidRPr="00302E45">
              <w:rPr>
                <w:color w:val="000000"/>
                <w:sz w:val="20"/>
                <w:szCs w:val="20"/>
              </w:rPr>
              <w:t>Способствовать выполнению упражнений легко, с равномерным дыханием; сосредоточить на выполнении конкретного движения; воспитывать привычку сохранять правильную осанку.</w:t>
            </w:r>
            <w:r w:rsidRPr="00302E4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Разминка:</w:t>
            </w:r>
            <w:r w:rsidRPr="00302E45">
              <w:rPr>
                <w:rStyle w:val="apple-converted-space"/>
                <w:b/>
                <w:bCs/>
                <w:color w:val="000000"/>
                <w:sz w:val="20"/>
                <w:szCs w:val="20"/>
              </w:rPr>
              <w:t> </w:t>
            </w:r>
            <w:r w:rsidRPr="00302E45">
              <w:rPr>
                <w:color w:val="000000"/>
                <w:sz w:val="20"/>
                <w:szCs w:val="20"/>
              </w:rPr>
              <w:t>Корригирующая ходьба на носках, на пятках, на внешней стороне стопы, в полуприседе, подскоки.</w:t>
            </w:r>
          </w:p>
        </w:tc>
      </w:tr>
      <w:tr w:rsidR="00B72D1F" w:rsidRPr="00D2144F" w14:paraId="5035456D" w14:textId="77777777" w:rsidTr="00B72D1F">
        <w:trPr>
          <w:trHeight w:val="2878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54F865B" w14:textId="77777777" w:rsidR="00B72D1F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302E45">
              <w:rPr>
                <w:b/>
                <w:color w:val="000000"/>
                <w:sz w:val="20"/>
                <w:szCs w:val="20"/>
              </w:rPr>
              <w:t>Позы:</w:t>
            </w:r>
          </w:p>
          <w:p w14:paraId="66E23503" w14:textId="77777777" w:rsidR="00B72D1F" w:rsidRPr="00302E45" w:rsidRDefault="00B72D1F" w:rsidP="00E665CA">
            <w:pPr>
              <w:pStyle w:val="aa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302E45">
              <w:rPr>
                <w:color w:val="000000"/>
                <w:sz w:val="20"/>
                <w:szCs w:val="20"/>
              </w:rPr>
              <w:t>1)«Солнечная поза»                            2)«Черепашка»</w:t>
            </w:r>
            <w:r w:rsidR="00E665CA">
              <w:rPr>
                <w:color w:val="000000"/>
                <w:sz w:val="20"/>
                <w:szCs w:val="20"/>
              </w:rPr>
              <w:t xml:space="preserve">                                </w:t>
            </w:r>
            <w:r w:rsidRPr="00302E45">
              <w:rPr>
                <w:color w:val="000000"/>
                <w:sz w:val="20"/>
                <w:szCs w:val="20"/>
              </w:rPr>
              <w:t>3)«Герой»                                                     4)«Кобра»</w:t>
            </w:r>
            <w:r w:rsidR="00E665CA">
              <w:rPr>
                <w:color w:val="000000"/>
                <w:sz w:val="20"/>
                <w:szCs w:val="20"/>
              </w:rPr>
              <w:t xml:space="preserve">                              </w:t>
            </w:r>
            <w:r w:rsidRPr="00302E45">
              <w:rPr>
                <w:color w:val="000000"/>
                <w:sz w:val="20"/>
                <w:szCs w:val="20"/>
              </w:rPr>
              <w:t>5)«Полукузнечик»                                         6) «Книжка»</w:t>
            </w:r>
          </w:p>
          <w:p w14:paraId="0F1899C5" w14:textId="77777777" w:rsidR="00B72D1F" w:rsidRPr="00302E45" w:rsidRDefault="00B72D1F" w:rsidP="00E665CA">
            <w:pPr>
              <w:pStyle w:val="aa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302E45">
              <w:rPr>
                <w:color w:val="000000"/>
                <w:sz w:val="20"/>
                <w:szCs w:val="20"/>
              </w:rPr>
              <w:t>7)«Крокодил»                                                8)«Бабочка»</w:t>
            </w:r>
          </w:p>
          <w:p w14:paraId="3DCFE0B3" w14:textId="77777777" w:rsidR="00B72D1F" w:rsidRPr="00302E45" w:rsidRDefault="00B72D1F" w:rsidP="00E665CA">
            <w:pPr>
              <w:pStyle w:val="aa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302E45">
              <w:rPr>
                <w:color w:val="000000"/>
                <w:sz w:val="20"/>
                <w:szCs w:val="20"/>
              </w:rPr>
              <w:t>П/И сидя на фитболах «Разбойники»</w:t>
            </w:r>
          </w:p>
          <w:p w14:paraId="6AEC0D77" w14:textId="77777777" w:rsidR="00B72D1F" w:rsidRPr="00302E45" w:rsidRDefault="00B72D1F" w:rsidP="00E665CA">
            <w:pPr>
              <w:pStyle w:val="aa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302E45">
              <w:rPr>
                <w:color w:val="000000"/>
                <w:sz w:val="20"/>
                <w:szCs w:val="20"/>
              </w:rPr>
              <w:t>(коррекция плоскостопия)</w:t>
            </w:r>
          </w:p>
          <w:p w14:paraId="7CCD7148" w14:textId="77777777" w:rsidR="00B72D1F" w:rsidRPr="00302E45" w:rsidRDefault="00B72D1F" w:rsidP="00E665CA">
            <w:pPr>
              <w:pStyle w:val="aa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302E45">
              <w:rPr>
                <w:color w:val="000000"/>
                <w:sz w:val="20"/>
                <w:szCs w:val="20"/>
              </w:rPr>
              <w:t>«Упрямый ослик» (с элементами звуковой гимнастики).</w:t>
            </w:r>
          </w:p>
          <w:p w14:paraId="707FDC73" w14:textId="77777777" w:rsidR="00B72D1F" w:rsidRPr="00D2144F" w:rsidRDefault="00B72D1F" w:rsidP="00E665CA">
            <w:pPr>
              <w:pStyle w:val="aa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302E45">
              <w:rPr>
                <w:color w:val="000000"/>
                <w:sz w:val="20"/>
                <w:szCs w:val="20"/>
              </w:rPr>
              <w:t>Релаксация «</w:t>
            </w:r>
            <w:r>
              <w:rPr>
                <w:color w:val="000000"/>
                <w:sz w:val="20"/>
                <w:szCs w:val="20"/>
              </w:rPr>
              <w:t>Звуки леса»</w:t>
            </w:r>
          </w:p>
        </w:tc>
        <w:tc>
          <w:tcPr>
            <w:tcW w:w="37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4392D5F" w14:textId="77777777" w:rsidR="00B72D1F" w:rsidRPr="00302E45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b/>
                <w:color w:val="000000"/>
                <w:sz w:val="20"/>
                <w:szCs w:val="20"/>
              </w:rPr>
            </w:pPr>
            <w:r w:rsidRPr="00302E45">
              <w:rPr>
                <w:b/>
                <w:color w:val="000000"/>
                <w:sz w:val="20"/>
                <w:szCs w:val="20"/>
              </w:rPr>
              <w:t>Позы:</w:t>
            </w:r>
          </w:p>
          <w:p w14:paraId="508E909E" w14:textId="77777777" w:rsidR="00B72D1F" w:rsidRPr="00302E45" w:rsidRDefault="00B72D1F" w:rsidP="00E665CA">
            <w:pPr>
              <w:pStyle w:val="aa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302E45">
              <w:rPr>
                <w:color w:val="000000"/>
                <w:sz w:val="20"/>
                <w:szCs w:val="20"/>
              </w:rPr>
              <w:t xml:space="preserve"> 1)«Дерево»         </w:t>
            </w:r>
            <w:r w:rsidR="00E665CA">
              <w:rPr>
                <w:color w:val="000000"/>
                <w:sz w:val="20"/>
                <w:szCs w:val="20"/>
              </w:rPr>
              <w:t xml:space="preserve">                                            </w:t>
            </w:r>
            <w:r w:rsidRPr="00302E45">
              <w:rPr>
                <w:color w:val="000000"/>
                <w:sz w:val="20"/>
                <w:szCs w:val="20"/>
              </w:rPr>
              <w:t xml:space="preserve">  2)«Звезда»</w:t>
            </w:r>
            <w:r w:rsidR="00E665CA">
              <w:rPr>
                <w:color w:val="000000"/>
                <w:sz w:val="20"/>
                <w:szCs w:val="20"/>
              </w:rPr>
              <w:t xml:space="preserve">                                                                </w:t>
            </w:r>
            <w:r>
              <w:rPr>
                <w:color w:val="000000"/>
                <w:sz w:val="20"/>
                <w:szCs w:val="20"/>
              </w:rPr>
              <w:t xml:space="preserve"> 3)«Золотая </w:t>
            </w:r>
            <w:r w:rsidRPr="00302E45">
              <w:rPr>
                <w:color w:val="000000"/>
                <w:sz w:val="20"/>
                <w:szCs w:val="20"/>
              </w:rPr>
              <w:t>рыбка»                                          4)«Кузнечик»</w:t>
            </w:r>
          </w:p>
          <w:p w14:paraId="084EE806" w14:textId="77777777" w:rsidR="00B72D1F" w:rsidRPr="00302E45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302E45">
              <w:rPr>
                <w:color w:val="000000"/>
                <w:sz w:val="20"/>
                <w:szCs w:val="20"/>
              </w:rPr>
              <w:t>5)«Береза»                                                      6)«Рыба»</w:t>
            </w:r>
          </w:p>
          <w:p w14:paraId="5627F3DD" w14:textId="77777777" w:rsidR="00B72D1F" w:rsidRPr="00302E45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302E45">
              <w:rPr>
                <w:color w:val="000000"/>
                <w:sz w:val="20"/>
                <w:szCs w:val="20"/>
              </w:rPr>
              <w:t>7)«Лотос»</w:t>
            </w:r>
          </w:p>
          <w:p w14:paraId="55C33C47" w14:textId="77777777" w:rsidR="00B72D1F" w:rsidRPr="00302E45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302E45">
              <w:rPr>
                <w:color w:val="000000"/>
                <w:sz w:val="20"/>
                <w:szCs w:val="20"/>
              </w:rPr>
              <w:t>П/И «Чьё звено соберется быстрее»</w:t>
            </w:r>
          </w:p>
          <w:p w14:paraId="3DEC4536" w14:textId="77777777" w:rsidR="00B72D1F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302E45">
              <w:rPr>
                <w:color w:val="000000"/>
                <w:sz w:val="20"/>
                <w:szCs w:val="20"/>
              </w:rPr>
              <w:t>Дыхательная гимнастика: сделать вдох носом, на выдохе тянуть звуки «м-м-м», одновременно постукивать пальцем по крыльям носа.</w:t>
            </w:r>
          </w:p>
          <w:p w14:paraId="2C280528" w14:textId="77777777" w:rsidR="00E665CA" w:rsidRPr="00D2144F" w:rsidRDefault="00E665CA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65A8F86" w14:textId="77777777" w:rsidR="00B72D1F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b/>
                <w:color w:val="000000"/>
                <w:sz w:val="20"/>
                <w:szCs w:val="20"/>
              </w:rPr>
            </w:pPr>
            <w:r w:rsidRPr="00302E45">
              <w:rPr>
                <w:b/>
                <w:color w:val="000000"/>
                <w:sz w:val="20"/>
                <w:szCs w:val="20"/>
              </w:rPr>
              <w:t>Позы:</w:t>
            </w:r>
          </w:p>
          <w:p w14:paraId="2B40BFCD" w14:textId="77777777" w:rsidR="00B72D1F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302E45">
              <w:rPr>
                <w:color w:val="000000"/>
                <w:sz w:val="20"/>
                <w:szCs w:val="20"/>
              </w:rPr>
              <w:t xml:space="preserve"> 1)«Пальма»                                         </w:t>
            </w:r>
          </w:p>
          <w:p w14:paraId="6E0AF72F" w14:textId="77777777" w:rsidR="00B72D1F" w:rsidRPr="00302E45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302E45">
              <w:rPr>
                <w:color w:val="000000"/>
                <w:sz w:val="20"/>
                <w:szCs w:val="20"/>
              </w:rPr>
              <w:t xml:space="preserve"> 2)«Звезда»</w:t>
            </w:r>
          </w:p>
          <w:p w14:paraId="35B9AC81" w14:textId="77777777" w:rsidR="00B72D1F" w:rsidRPr="00302E45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302E45">
              <w:rPr>
                <w:color w:val="000000"/>
                <w:sz w:val="20"/>
                <w:szCs w:val="20"/>
              </w:rPr>
              <w:t>3)«Лодочка»                                                   4)«Дельфин»</w:t>
            </w:r>
          </w:p>
          <w:p w14:paraId="2F1B9007" w14:textId="77777777" w:rsidR="00B72D1F" w:rsidRPr="00302E45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302E45">
              <w:rPr>
                <w:color w:val="000000"/>
                <w:sz w:val="20"/>
                <w:szCs w:val="20"/>
              </w:rPr>
              <w:t>5)«Кузнечик»                                                 6)«Плуг»</w:t>
            </w:r>
          </w:p>
          <w:p w14:paraId="4F713B1A" w14:textId="77777777" w:rsidR="00B72D1F" w:rsidRPr="00302E45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7)</w:t>
            </w:r>
            <w:r w:rsidRPr="00302E45">
              <w:rPr>
                <w:color w:val="000000"/>
                <w:sz w:val="20"/>
                <w:szCs w:val="20"/>
              </w:rPr>
              <w:t>«Рыба»                                                       8)«Лотос»</w:t>
            </w:r>
          </w:p>
          <w:p w14:paraId="45F53720" w14:textId="77777777" w:rsidR="00B72D1F" w:rsidRPr="00302E45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302E45">
              <w:rPr>
                <w:color w:val="000000"/>
                <w:sz w:val="20"/>
                <w:szCs w:val="20"/>
              </w:rPr>
              <w:t>П/И «Ловишка с ленточкой»</w:t>
            </w:r>
          </w:p>
          <w:p w14:paraId="6B50A8EE" w14:textId="77777777" w:rsidR="00B72D1F" w:rsidRPr="00302E45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302E45">
              <w:rPr>
                <w:color w:val="000000"/>
                <w:sz w:val="20"/>
                <w:szCs w:val="20"/>
              </w:rPr>
              <w:t>Дыхательная гимнастика: энергично произносить «п-б». Укрепление мышц губ.</w:t>
            </w:r>
          </w:p>
          <w:p w14:paraId="106D984B" w14:textId="77777777" w:rsidR="00B72D1F" w:rsidRPr="00D2144F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302E45">
              <w:rPr>
                <w:color w:val="000000"/>
                <w:sz w:val="20"/>
                <w:szCs w:val="20"/>
              </w:rPr>
              <w:t>Релаксация «</w:t>
            </w:r>
            <w:r>
              <w:rPr>
                <w:color w:val="000000"/>
                <w:sz w:val="20"/>
                <w:szCs w:val="20"/>
              </w:rPr>
              <w:t>Солнечная поляна»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7782307" w14:textId="77777777" w:rsidR="00B72D1F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302E45">
              <w:rPr>
                <w:b/>
                <w:color w:val="000000"/>
                <w:sz w:val="20"/>
                <w:szCs w:val="20"/>
              </w:rPr>
              <w:t>Позы:</w:t>
            </w:r>
          </w:p>
          <w:p w14:paraId="36E49CB5" w14:textId="77777777" w:rsidR="00B72D1F" w:rsidRPr="00302E45" w:rsidRDefault="00B72D1F" w:rsidP="00E665CA">
            <w:pPr>
              <w:pStyle w:val="aa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1)</w:t>
            </w:r>
            <w:r w:rsidRPr="00302E45">
              <w:rPr>
                <w:color w:val="000000"/>
                <w:sz w:val="20"/>
                <w:szCs w:val="20"/>
              </w:rPr>
              <w:t>«Солнечная поза»                          2)«Черепашка»</w:t>
            </w:r>
          </w:p>
          <w:p w14:paraId="7B5CAB6F" w14:textId="77777777" w:rsidR="00B72D1F" w:rsidRPr="00302E45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302E45">
              <w:rPr>
                <w:color w:val="000000"/>
                <w:sz w:val="20"/>
                <w:szCs w:val="20"/>
              </w:rPr>
              <w:t>3)«Собачка»                                                 4)«Книжка»</w:t>
            </w:r>
          </w:p>
          <w:p w14:paraId="2D29BFCE" w14:textId="77777777" w:rsidR="00B72D1F" w:rsidRPr="00302E45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302E45">
              <w:rPr>
                <w:color w:val="000000"/>
                <w:sz w:val="20"/>
                <w:szCs w:val="20"/>
              </w:rPr>
              <w:t>5)«Верблюд»                                                6)«Береза»</w:t>
            </w:r>
          </w:p>
          <w:p w14:paraId="35B00CB1" w14:textId="77777777" w:rsidR="00B72D1F" w:rsidRPr="00302E45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302E45">
              <w:rPr>
                <w:color w:val="000000"/>
                <w:sz w:val="20"/>
                <w:szCs w:val="20"/>
              </w:rPr>
              <w:t>7)«Кузнечик»                                               8)«Лотос»</w:t>
            </w:r>
          </w:p>
          <w:p w14:paraId="3DE3A763" w14:textId="77777777" w:rsidR="00B72D1F" w:rsidRPr="00302E45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302E45">
              <w:rPr>
                <w:color w:val="000000"/>
                <w:sz w:val="20"/>
                <w:szCs w:val="20"/>
              </w:rPr>
              <w:t>Коррекция плоскостопия «Собери шишки пальцами»</w:t>
            </w:r>
          </w:p>
          <w:p w14:paraId="61994692" w14:textId="77777777" w:rsidR="00B72D1F" w:rsidRPr="00D2144F" w:rsidRDefault="00B72D1F" w:rsidP="00B72D1F">
            <w:pPr>
              <w:pStyle w:val="ParagraphStyle"/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26B54024" w14:textId="77777777" w:rsidR="00B72D1F" w:rsidRPr="00265E96" w:rsidRDefault="00B72D1F" w:rsidP="00676C72">
      <w:pPr>
        <w:pStyle w:val="ParagraphStyle"/>
        <w:tabs>
          <w:tab w:val="left" w:pos="2397"/>
          <w:tab w:val="left" w:pos="5232"/>
          <w:tab w:val="left" w:pos="8209"/>
          <w:tab w:val="left" w:pos="10902"/>
        </w:tabs>
        <w:spacing w:line="240" w:lineRule="exact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Январь</w:t>
      </w:r>
    </w:p>
    <w:tbl>
      <w:tblPr>
        <w:tblW w:w="15101" w:type="dxa"/>
        <w:jc w:val="center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398"/>
        <w:gridCol w:w="3729"/>
        <w:gridCol w:w="3888"/>
        <w:gridCol w:w="319"/>
        <w:gridCol w:w="3767"/>
      </w:tblGrid>
      <w:tr w:rsidR="00B72D1F" w:rsidRPr="00352CE5" w14:paraId="732A1F1C" w14:textId="77777777" w:rsidTr="00B72D1F">
        <w:trPr>
          <w:trHeight w:val="218"/>
          <w:jc w:val="center"/>
        </w:trPr>
        <w:tc>
          <w:tcPr>
            <w:tcW w:w="339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126A5AE1" w14:textId="77777777" w:rsidR="00B72D1F" w:rsidRPr="00D2144F" w:rsidRDefault="00B070BE" w:rsidP="00B72D1F">
            <w:pPr>
              <w:pStyle w:val="ParagraphStyle"/>
              <w:spacing w:line="240" w:lineRule="exact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</w:t>
            </w:r>
            <w:r w:rsidR="00B72D1F" w:rsidRPr="00352CE5">
              <w:rPr>
                <w:rFonts w:ascii="Times New Roman" w:hAnsi="Times New Roman"/>
                <w:b/>
                <w:color w:val="000000"/>
              </w:rPr>
              <w:t>-я неделя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152D2D40" w14:textId="77777777" w:rsidR="00B72D1F" w:rsidRPr="00352CE5" w:rsidRDefault="00B070BE" w:rsidP="00B72D1F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</w:t>
            </w:r>
            <w:r w:rsidR="00B72D1F" w:rsidRPr="00352CE5">
              <w:rPr>
                <w:rFonts w:ascii="Times New Roman" w:hAnsi="Times New Roman"/>
                <w:b/>
                <w:color w:val="000000"/>
              </w:rPr>
              <w:t>-я неделя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012DBCFB" w14:textId="77777777" w:rsidR="00B72D1F" w:rsidRPr="00352CE5" w:rsidRDefault="00B070BE" w:rsidP="00B72D1F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4</w:t>
            </w:r>
            <w:r w:rsidR="00B72D1F" w:rsidRPr="00352CE5">
              <w:rPr>
                <w:rFonts w:ascii="Times New Roman" w:hAnsi="Times New Roman"/>
                <w:b/>
                <w:color w:val="000000"/>
              </w:rPr>
              <w:t>-я неделя</w:t>
            </w:r>
          </w:p>
          <w:p w14:paraId="52B79CA9" w14:textId="77777777" w:rsidR="00B72D1F" w:rsidRPr="005C6961" w:rsidRDefault="00B72D1F" w:rsidP="00B72D1F">
            <w:pPr>
              <w:spacing w:line="240" w:lineRule="exact"/>
              <w:jc w:val="center"/>
              <w:rPr>
                <w:color w:val="000000"/>
                <w:szCs w:val="24"/>
              </w:rPr>
            </w:pPr>
          </w:p>
        </w:tc>
        <w:tc>
          <w:tcPr>
            <w:tcW w:w="4086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6901D111" w14:textId="77777777" w:rsidR="00B72D1F" w:rsidRPr="00352CE5" w:rsidRDefault="00B070BE" w:rsidP="00B72D1F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5</w:t>
            </w:r>
            <w:r w:rsidR="00B72D1F" w:rsidRPr="00352CE5">
              <w:rPr>
                <w:rFonts w:ascii="Times New Roman" w:hAnsi="Times New Roman"/>
                <w:b/>
                <w:color w:val="000000"/>
              </w:rPr>
              <w:t>-я неделя</w:t>
            </w:r>
          </w:p>
          <w:p w14:paraId="05BE5E08" w14:textId="77777777" w:rsidR="00B72D1F" w:rsidRPr="00352CE5" w:rsidRDefault="00B72D1F" w:rsidP="00B72D1F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B72D1F" w:rsidRPr="00A66508" w14:paraId="74F85C34" w14:textId="77777777" w:rsidTr="00B72D1F">
        <w:trPr>
          <w:trHeight w:val="717"/>
          <w:jc w:val="center"/>
        </w:trPr>
        <w:tc>
          <w:tcPr>
            <w:tcW w:w="151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87CF1" w14:textId="77777777" w:rsidR="00B72D1F" w:rsidRPr="00A46C61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</w:rPr>
            </w:pPr>
            <w:r w:rsidRPr="00D2144F">
              <w:rPr>
                <w:b/>
                <w:color w:val="000000"/>
                <w:sz w:val="20"/>
                <w:szCs w:val="20"/>
              </w:rPr>
              <w:t>Задачи</w:t>
            </w:r>
            <w:r w:rsidRPr="00634DDC">
              <w:rPr>
                <w:b/>
                <w:color w:val="000000"/>
              </w:rPr>
              <w:t>:</w:t>
            </w:r>
            <w:r w:rsidR="00E665CA">
              <w:rPr>
                <w:b/>
                <w:color w:val="000000"/>
              </w:rPr>
              <w:t xml:space="preserve"> </w:t>
            </w:r>
            <w:r w:rsidRPr="00634DDC">
              <w:rPr>
                <w:color w:val="000000"/>
                <w:sz w:val="20"/>
                <w:szCs w:val="20"/>
              </w:rPr>
              <w:t>Развивать морально-волевые качества, выдержку, настойчивость в достижении результатов; Учить сохранять правильную осанку, выполнять движения осознано, ловко, красиво.</w:t>
            </w:r>
          </w:p>
          <w:p w14:paraId="24DE087D" w14:textId="77777777" w:rsidR="00B72D1F" w:rsidRPr="00634DDC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634DDC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Разминка:</w:t>
            </w:r>
            <w:r w:rsidRPr="00634DDC">
              <w:rPr>
                <w:rStyle w:val="apple-converted-space"/>
                <w:i/>
                <w:iCs/>
                <w:color w:val="000000"/>
                <w:sz w:val="20"/>
                <w:szCs w:val="20"/>
              </w:rPr>
              <w:t> </w:t>
            </w:r>
            <w:r w:rsidRPr="00634DDC">
              <w:rPr>
                <w:color w:val="000000"/>
                <w:sz w:val="20"/>
                <w:szCs w:val="20"/>
              </w:rPr>
              <w:t>Стойка на обеих ногах с распределением центра тяжести так, чтобы пальцы ног свободно двигались, коррегирующая ходьба на носках, на пятках, в полуприседе, на ладонях и ступнях (ноги выпрямлены), прыжки на двух ногах.</w:t>
            </w:r>
          </w:p>
        </w:tc>
      </w:tr>
      <w:tr w:rsidR="00B72D1F" w:rsidRPr="00D2144F" w14:paraId="6F763662" w14:textId="77777777" w:rsidTr="00B72D1F">
        <w:trPr>
          <w:trHeight w:val="2429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6F62AF4" w14:textId="77777777" w:rsidR="00B070BE" w:rsidRDefault="00B070BE" w:rsidP="00B070BE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302E45">
              <w:rPr>
                <w:b/>
                <w:color w:val="000000"/>
                <w:sz w:val="20"/>
                <w:szCs w:val="20"/>
              </w:rPr>
              <w:lastRenderedPageBreak/>
              <w:t>Позы:</w:t>
            </w:r>
          </w:p>
          <w:p w14:paraId="5CDABA6A" w14:textId="77777777" w:rsidR="00B070BE" w:rsidRPr="00302E45" w:rsidRDefault="00B070BE" w:rsidP="00E665CA">
            <w:pPr>
              <w:pStyle w:val="aa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1)</w:t>
            </w:r>
            <w:r w:rsidRPr="00302E45">
              <w:rPr>
                <w:color w:val="000000"/>
                <w:sz w:val="20"/>
                <w:szCs w:val="20"/>
              </w:rPr>
              <w:t>«Солнечная поза»                          2)«Черепашка»</w:t>
            </w:r>
          </w:p>
          <w:p w14:paraId="4E2E6460" w14:textId="77777777" w:rsidR="00B070BE" w:rsidRPr="00302E45" w:rsidRDefault="00B070BE" w:rsidP="00B070BE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302E45">
              <w:rPr>
                <w:color w:val="000000"/>
                <w:sz w:val="20"/>
                <w:szCs w:val="20"/>
              </w:rPr>
              <w:t>3)«Собачка»                                                 4)«Книжка»</w:t>
            </w:r>
          </w:p>
          <w:p w14:paraId="64CD97FB" w14:textId="77777777" w:rsidR="00B070BE" w:rsidRPr="00302E45" w:rsidRDefault="00B070BE" w:rsidP="00B070BE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302E45">
              <w:rPr>
                <w:color w:val="000000"/>
                <w:sz w:val="20"/>
                <w:szCs w:val="20"/>
              </w:rPr>
              <w:t>5)«Верблюд»                                                6)«Береза»</w:t>
            </w:r>
          </w:p>
          <w:p w14:paraId="3E4C619C" w14:textId="77777777" w:rsidR="00B070BE" w:rsidRPr="00302E45" w:rsidRDefault="00B070BE" w:rsidP="00B070BE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302E45">
              <w:rPr>
                <w:color w:val="000000"/>
                <w:sz w:val="20"/>
                <w:szCs w:val="20"/>
              </w:rPr>
              <w:t>7)«Кузнечик»                                               8)«Лотос»</w:t>
            </w:r>
          </w:p>
          <w:p w14:paraId="134966F4" w14:textId="77777777" w:rsidR="00B070BE" w:rsidRPr="00302E45" w:rsidRDefault="00B070BE" w:rsidP="00B070BE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302E45">
              <w:rPr>
                <w:color w:val="000000"/>
                <w:sz w:val="20"/>
                <w:szCs w:val="20"/>
              </w:rPr>
              <w:t>Коррекция плоскостопия «Собери шишки пальцами»</w:t>
            </w:r>
          </w:p>
          <w:p w14:paraId="01FF6AD9" w14:textId="77777777" w:rsidR="00B72D1F" w:rsidRPr="00D2144F" w:rsidRDefault="00B72D1F" w:rsidP="00B72D1F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7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EB2AFE5" w14:textId="77777777" w:rsidR="00B72D1F" w:rsidRDefault="00B72D1F" w:rsidP="00B72D1F">
            <w:pPr>
              <w:pStyle w:val="aa"/>
              <w:spacing w:before="0" w:beforeAutospacing="0" w:after="0" w:afterAutospacing="0"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634DDC">
              <w:rPr>
                <w:b/>
                <w:color w:val="000000"/>
                <w:sz w:val="20"/>
                <w:szCs w:val="20"/>
              </w:rPr>
              <w:t>Позы:</w:t>
            </w:r>
          </w:p>
          <w:p w14:paraId="6812AC59" w14:textId="77777777" w:rsidR="00B72D1F" w:rsidRPr="00634DDC" w:rsidRDefault="00B72D1F" w:rsidP="00B72D1F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634DDC">
              <w:rPr>
                <w:color w:val="000000"/>
                <w:sz w:val="20"/>
                <w:szCs w:val="20"/>
              </w:rPr>
              <w:t xml:space="preserve">1)«Дерево»         </w:t>
            </w:r>
            <w:r w:rsidR="00E665CA">
              <w:rPr>
                <w:color w:val="000000"/>
                <w:sz w:val="20"/>
                <w:szCs w:val="20"/>
              </w:rPr>
              <w:t xml:space="preserve">                               </w:t>
            </w:r>
            <w:r w:rsidRPr="00634DDC">
              <w:rPr>
                <w:color w:val="000000"/>
                <w:sz w:val="20"/>
                <w:szCs w:val="20"/>
              </w:rPr>
              <w:t>2)«Кошка»</w:t>
            </w:r>
            <w:r w:rsidR="00E665CA">
              <w:rPr>
                <w:color w:val="000000"/>
                <w:sz w:val="20"/>
                <w:szCs w:val="20"/>
              </w:rPr>
              <w:t xml:space="preserve">                                            </w:t>
            </w:r>
            <w:r w:rsidRPr="00634DDC">
              <w:rPr>
                <w:color w:val="000000"/>
                <w:sz w:val="20"/>
                <w:szCs w:val="20"/>
              </w:rPr>
              <w:t>3)«Собака»                                                    4)«Лодочка»</w:t>
            </w:r>
          </w:p>
          <w:p w14:paraId="2F6AC01A" w14:textId="77777777" w:rsidR="00B72D1F" w:rsidRPr="00634DDC" w:rsidRDefault="00B72D1F" w:rsidP="00B72D1F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634DDC">
              <w:rPr>
                <w:color w:val="000000"/>
                <w:sz w:val="20"/>
                <w:szCs w:val="20"/>
              </w:rPr>
              <w:t>5)«Зигзаг»                                                     6)«Книжка»</w:t>
            </w:r>
          </w:p>
          <w:p w14:paraId="2D588342" w14:textId="77777777" w:rsidR="00B72D1F" w:rsidRPr="00634DDC" w:rsidRDefault="00B72D1F" w:rsidP="00B72D1F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634DDC">
              <w:rPr>
                <w:color w:val="000000"/>
                <w:sz w:val="20"/>
                <w:szCs w:val="20"/>
              </w:rPr>
              <w:t>7)«Лотос»</w:t>
            </w:r>
          </w:p>
          <w:p w14:paraId="37B03E57" w14:textId="77777777" w:rsidR="00E665CA" w:rsidRPr="00D2144F" w:rsidRDefault="00B72D1F" w:rsidP="00E665CA">
            <w:pPr>
              <w:pStyle w:val="aa"/>
              <w:spacing w:before="0" w:beforeAutospacing="0" w:after="0" w:afterAutospacing="0" w:line="276" w:lineRule="auto"/>
              <w:rPr>
                <w:color w:val="000000"/>
                <w:sz w:val="20"/>
                <w:szCs w:val="20"/>
              </w:rPr>
            </w:pPr>
            <w:r w:rsidRPr="00634DDC">
              <w:rPr>
                <w:color w:val="000000"/>
                <w:sz w:val="20"/>
                <w:szCs w:val="20"/>
              </w:rPr>
              <w:t>«Регулировщик» (с элементами звуковой гимнастики)</w:t>
            </w:r>
            <w:r w:rsidR="00E665CA">
              <w:rPr>
                <w:color w:val="000000"/>
                <w:sz w:val="20"/>
                <w:szCs w:val="20"/>
              </w:rPr>
              <w:t xml:space="preserve">. </w:t>
            </w:r>
            <w:r w:rsidRPr="00634DDC">
              <w:rPr>
                <w:color w:val="000000"/>
                <w:sz w:val="20"/>
                <w:szCs w:val="20"/>
              </w:rPr>
              <w:t>Релаксация «</w:t>
            </w:r>
            <w:r w:rsidR="00E665CA">
              <w:rPr>
                <w:color w:val="000000"/>
                <w:sz w:val="20"/>
                <w:szCs w:val="20"/>
              </w:rPr>
              <w:t>Воздушный шарик»</w:t>
            </w:r>
          </w:p>
        </w:tc>
        <w:tc>
          <w:tcPr>
            <w:tcW w:w="4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F544E64" w14:textId="77777777" w:rsidR="00B72D1F" w:rsidRPr="00634DDC" w:rsidRDefault="00B72D1F" w:rsidP="00E665CA">
            <w:pPr>
              <w:pStyle w:val="aa"/>
              <w:spacing w:before="0" w:beforeAutospacing="0" w:after="0" w:afterAutospacing="0" w:line="276" w:lineRule="auto"/>
              <w:rPr>
                <w:color w:val="000000"/>
                <w:sz w:val="20"/>
                <w:szCs w:val="20"/>
              </w:rPr>
            </w:pPr>
            <w:r w:rsidRPr="00634DDC">
              <w:rPr>
                <w:b/>
                <w:color w:val="000000"/>
                <w:sz w:val="20"/>
                <w:szCs w:val="20"/>
              </w:rPr>
              <w:t>Позы</w:t>
            </w:r>
            <w:r>
              <w:rPr>
                <w:b/>
                <w:color w:val="000000"/>
                <w:sz w:val="20"/>
                <w:szCs w:val="20"/>
              </w:rPr>
              <w:t xml:space="preserve">: </w:t>
            </w:r>
            <w:r w:rsidR="00E665CA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E665CA">
              <w:rPr>
                <w:color w:val="000000"/>
                <w:sz w:val="20"/>
                <w:szCs w:val="20"/>
              </w:rPr>
              <w:t>1)</w:t>
            </w:r>
            <w:r w:rsidR="00E665CA" w:rsidRPr="00302E45">
              <w:rPr>
                <w:color w:val="000000"/>
                <w:sz w:val="20"/>
                <w:szCs w:val="20"/>
              </w:rPr>
              <w:t xml:space="preserve">«Солнечная поза»                          </w:t>
            </w:r>
            <w:r w:rsidR="00E665CA">
              <w:rPr>
                <w:b/>
                <w:color w:val="000000"/>
                <w:sz w:val="20"/>
                <w:szCs w:val="20"/>
              </w:rPr>
              <w:t xml:space="preserve">                                             </w:t>
            </w:r>
            <w:r w:rsidRPr="00634DDC">
              <w:rPr>
                <w:color w:val="000000"/>
                <w:sz w:val="20"/>
                <w:szCs w:val="20"/>
              </w:rPr>
              <w:t>2)«Алмаз»</w:t>
            </w:r>
            <w:r w:rsidR="00E665CA">
              <w:rPr>
                <w:color w:val="000000"/>
                <w:sz w:val="20"/>
                <w:szCs w:val="20"/>
              </w:rPr>
              <w:t xml:space="preserve">                                                      </w:t>
            </w:r>
            <w:r w:rsidRPr="00634DDC">
              <w:rPr>
                <w:color w:val="000000"/>
                <w:sz w:val="20"/>
                <w:szCs w:val="20"/>
              </w:rPr>
              <w:t>3)«Аист»                                                       4)«Черепашка»</w:t>
            </w:r>
          </w:p>
          <w:p w14:paraId="60505AC5" w14:textId="77777777" w:rsidR="00B72D1F" w:rsidRPr="00634DDC" w:rsidRDefault="00B72D1F" w:rsidP="00B72D1F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634DDC">
              <w:rPr>
                <w:color w:val="000000"/>
                <w:sz w:val="20"/>
                <w:szCs w:val="20"/>
              </w:rPr>
              <w:t>5)«Кузнечик»                                                6)«Уголок»</w:t>
            </w:r>
          </w:p>
          <w:p w14:paraId="05B72EEE" w14:textId="77777777" w:rsidR="00B72D1F" w:rsidRPr="00634DDC" w:rsidRDefault="00B72D1F" w:rsidP="00B72D1F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634DDC">
              <w:rPr>
                <w:color w:val="000000"/>
                <w:sz w:val="20"/>
                <w:szCs w:val="20"/>
              </w:rPr>
              <w:t>7)«Плуг»                                                       8)«Рыба»</w:t>
            </w:r>
          </w:p>
          <w:p w14:paraId="5F90217F" w14:textId="77777777" w:rsidR="00B72D1F" w:rsidRPr="00634DDC" w:rsidRDefault="00B72D1F" w:rsidP="00B72D1F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634DDC">
              <w:rPr>
                <w:color w:val="000000"/>
                <w:sz w:val="20"/>
                <w:szCs w:val="20"/>
              </w:rPr>
              <w:t>9)«Лотос»</w:t>
            </w:r>
          </w:p>
          <w:p w14:paraId="3761F874" w14:textId="77777777" w:rsidR="00B72D1F" w:rsidRPr="00634DDC" w:rsidRDefault="00B72D1F" w:rsidP="00B72D1F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634DDC">
              <w:rPr>
                <w:color w:val="000000"/>
                <w:sz w:val="20"/>
                <w:szCs w:val="20"/>
              </w:rPr>
              <w:t>П/И «Футбол сидя»</w:t>
            </w:r>
          </w:p>
          <w:p w14:paraId="44854285" w14:textId="77777777" w:rsidR="00B72D1F" w:rsidRPr="00634DDC" w:rsidRDefault="00B72D1F" w:rsidP="00B72D1F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634DDC">
              <w:rPr>
                <w:color w:val="000000"/>
                <w:sz w:val="20"/>
                <w:szCs w:val="20"/>
              </w:rPr>
              <w:t>Дыхательная гимнастика: «Кузнечный мех»;</w:t>
            </w:r>
          </w:p>
          <w:p w14:paraId="4755D3FD" w14:textId="77777777" w:rsidR="00B72D1F" w:rsidRPr="00D2144F" w:rsidRDefault="00B72D1F" w:rsidP="00E665CA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634DDC">
              <w:rPr>
                <w:color w:val="000000"/>
                <w:sz w:val="20"/>
                <w:szCs w:val="20"/>
              </w:rPr>
              <w:t>Релаксация «Снеговик»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2B26B6C" w14:textId="77777777" w:rsidR="00B72D1F" w:rsidRPr="00B72D1F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b/>
                <w:color w:val="000000"/>
                <w:sz w:val="20"/>
                <w:szCs w:val="20"/>
              </w:rPr>
            </w:pPr>
            <w:r w:rsidRPr="00634DDC">
              <w:rPr>
                <w:b/>
                <w:color w:val="000000"/>
                <w:sz w:val="20"/>
                <w:szCs w:val="20"/>
              </w:rPr>
              <w:t>Позы:</w:t>
            </w:r>
            <w:r w:rsidRPr="00634DDC">
              <w:rPr>
                <w:color w:val="000000"/>
                <w:sz w:val="20"/>
                <w:szCs w:val="20"/>
              </w:rPr>
              <w:t xml:space="preserve">1)«Пальма»         </w:t>
            </w:r>
            <w:r w:rsidR="00E665CA">
              <w:rPr>
                <w:color w:val="000000"/>
                <w:sz w:val="20"/>
                <w:szCs w:val="20"/>
              </w:rPr>
              <w:t xml:space="preserve">                                        </w:t>
            </w:r>
            <w:r w:rsidRPr="00634DDC">
              <w:rPr>
                <w:color w:val="000000"/>
                <w:sz w:val="20"/>
                <w:szCs w:val="20"/>
              </w:rPr>
              <w:t>2)«Звезда</w:t>
            </w:r>
            <w:r>
              <w:rPr>
                <w:color w:val="000000"/>
                <w:sz w:val="20"/>
                <w:szCs w:val="20"/>
              </w:rPr>
              <w:t>»</w:t>
            </w:r>
            <w:r w:rsidR="00E665CA">
              <w:rPr>
                <w:color w:val="000000"/>
                <w:sz w:val="20"/>
                <w:szCs w:val="20"/>
              </w:rPr>
              <w:t xml:space="preserve">                                           </w:t>
            </w:r>
            <w:r w:rsidRPr="00634DDC">
              <w:rPr>
                <w:color w:val="000000"/>
                <w:sz w:val="20"/>
                <w:szCs w:val="20"/>
              </w:rPr>
              <w:t>3)«Лук»                                                         4)«Лягушка»</w:t>
            </w:r>
            <w:r w:rsidR="00E665CA">
              <w:rPr>
                <w:color w:val="000000"/>
                <w:sz w:val="20"/>
                <w:szCs w:val="20"/>
              </w:rPr>
              <w:t xml:space="preserve">                                         </w:t>
            </w:r>
            <w:r w:rsidRPr="00634DDC">
              <w:rPr>
                <w:color w:val="000000"/>
                <w:sz w:val="20"/>
                <w:szCs w:val="20"/>
              </w:rPr>
              <w:t>5)«Береза»                                                     6)«Лодка»</w:t>
            </w:r>
            <w:r w:rsidR="00E665CA">
              <w:rPr>
                <w:color w:val="000000"/>
                <w:sz w:val="20"/>
                <w:szCs w:val="20"/>
              </w:rPr>
              <w:t xml:space="preserve">                                               </w:t>
            </w:r>
            <w:r w:rsidRPr="00634DDC">
              <w:rPr>
                <w:color w:val="000000"/>
                <w:sz w:val="20"/>
                <w:szCs w:val="20"/>
              </w:rPr>
              <w:t>7)«Кошка»                                                    8) «Мостик»</w:t>
            </w:r>
          </w:p>
          <w:p w14:paraId="51CFF842" w14:textId="77777777" w:rsidR="00B72D1F" w:rsidRPr="00634DDC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634DDC">
              <w:rPr>
                <w:color w:val="000000"/>
                <w:sz w:val="20"/>
                <w:szCs w:val="20"/>
              </w:rPr>
              <w:t>П/И «Совушка»</w:t>
            </w:r>
          </w:p>
          <w:p w14:paraId="3273D6A4" w14:textId="77777777" w:rsidR="00B72D1F" w:rsidRPr="00634DDC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634DDC">
              <w:rPr>
                <w:color w:val="000000"/>
                <w:sz w:val="20"/>
                <w:szCs w:val="20"/>
              </w:rPr>
              <w:t>Дыхательная гимнастика: Закрыв правую ноздрю и протяжно тянуть «г-м-м» на выдохе, то же самое, закрыв левую ноздрю.</w:t>
            </w:r>
          </w:p>
          <w:p w14:paraId="20FE232D" w14:textId="77777777" w:rsidR="00B72D1F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634DDC">
              <w:rPr>
                <w:color w:val="000000"/>
                <w:sz w:val="20"/>
                <w:szCs w:val="20"/>
              </w:rPr>
              <w:t>Релаксация «На море»</w:t>
            </w:r>
          </w:p>
          <w:p w14:paraId="509847C5" w14:textId="77777777" w:rsidR="00E665CA" w:rsidRDefault="00E665CA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7D0622E9" w14:textId="77777777" w:rsidR="00E665CA" w:rsidRPr="00265E96" w:rsidRDefault="00E665CA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2511439E" w14:textId="77777777" w:rsidR="00B72D1F" w:rsidRDefault="00B72D1F" w:rsidP="00094CC0">
      <w:pPr>
        <w:pStyle w:val="ParagraphStyle"/>
        <w:tabs>
          <w:tab w:val="left" w:pos="2397"/>
          <w:tab w:val="left" w:pos="5232"/>
          <w:tab w:val="left" w:pos="8209"/>
          <w:tab w:val="left" w:pos="10902"/>
        </w:tabs>
        <w:spacing w:line="240" w:lineRule="exact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265E96">
        <w:rPr>
          <w:rFonts w:ascii="Times New Roman" w:hAnsi="Times New Roman"/>
          <w:b/>
          <w:i/>
          <w:color w:val="000000"/>
          <w:sz w:val="28"/>
          <w:szCs w:val="28"/>
        </w:rPr>
        <w:t>Февраль</w:t>
      </w:r>
    </w:p>
    <w:p w14:paraId="225BBB2C" w14:textId="77777777" w:rsidR="00B72D1F" w:rsidRPr="00265E96" w:rsidRDefault="00B72D1F" w:rsidP="00B72D1F">
      <w:pPr>
        <w:pStyle w:val="ParagraphStyle"/>
        <w:tabs>
          <w:tab w:val="left" w:pos="2397"/>
          <w:tab w:val="left" w:pos="5232"/>
          <w:tab w:val="left" w:pos="8209"/>
          <w:tab w:val="left" w:pos="10902"/>
        </w:tabs>
        <w:spacing w:line="240" w:lineRule="exact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</w:p>
    <w:tbl>
      <w:tblPr>
        <w:tblW w:w="15101" w:type="dxa"/>
        <w:jc w:val="center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242"/>
        <w:gridCol w:w="4111"/>
        <w:gridCol w:w="3662"/>
        <w:gridCol w:w="319"/>
        <w:gridCol w:w="3767"/>
      </w:tblGrid>
      <w:tr w:rsidR="00B72D1F" w:rsidRPr="00352CE5" w14:paraId="2FE61B66" w14:textId="77777777" w:rsidTr="00B72D1F">
        <w:trPr>
          <w:trHeight w:val="218"/>
          <w:jc w:val="center"/>
        </w:trPr>
        <w:tc>
          <w:tcPr>
            <w:tcW w:w="324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3428585C" w14:textId="77777777" w:rsidR="00B72D1F" w:rsidRPr="00D2144F" w:rsidRDefault="00B72D1F" w:rsidP="00B72D1F">
            <w:pPr>
              <w:pStyle w:val="ParagraphStyle"/>
              <w:spacing w:line="240" w:lineRule="exact"/>
              <w:rPr>
                <w:rFonts w:ascii="Times New Roman" w:hAnsi="Times New Roman"/>
                <w:b/>
                <w:color w:val="000000"/>
              </w:rPr>
            </w:pPr>
            <w:r w:rsidRPr="00352CE5">
              <w:rPr>
                <w:rFonts w:ascii="Times New Roman" w:hAnsi="Times New Roman"/>
                <w:b/>
                <w:color w:val="000000"/>
              </w:rPr>
              <w:t>1-я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0AD27EF1" w14:textId="77777777" w:rsidR="00B72D1F" w:rsidRPr="00352CE5" w:rsidRDefault="00B72D1F" w:rsidP="00B72D1F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52CE5">
              <w:rPr>
                <w:rFonts w:ascii="Times New Roman" w:hAnsi="Times New Roman"/>
                <w:b/>
                <w:color w:val="000000"/>
              </w:rPr>
              <w:t>2-я неделя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485C9BE6" w14:textId="77777777" w:rsidR="00B72D1F" w:rsidRPr="00352CE5" w:rsidRDefault="00B72D1F" w:rsidP="00B72D1F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52CE5">
              <w:rPr>
                <w:rFonts w:ascii="Times New Roman" w:hAnsi="Times New Roman"/>
                <w:b/>
                <w:color w:val="000000"/>
              </w:rPr>
              <w:t>3-я неделя</w:t>
            </w:r>
          </w:p>
          <w:p w14:paraId="23D590D0" w14:textId="77777777" w:rsidR="00B72D1F" w:rsidRPr="005C6961" w:rsidRDefault="00B72D1F" w:rsidP="00B72D1F">
            <w:pPr>
              <w:spacing w:line="240" w:lineRule="exact"/>
              <w:jc w:val="center"/>
              <w:rPr>
                <w:color w:val="000000"/>
                <w:szCs w:val="24"/>
              </w:rPr>
            </w:pPr>
          </w:p>
        </w:tc>
        <w:tc>
          <w:tcPr>
            <w:tcW w:w="4086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53212F43" w14:textId="77777777" w:rsidR="00B72D1F" w:rsidRPr="00352CE5" w:rsidRDefault="00B72D1F" w:rsidP="00B72D1F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52CE5">
              <w:rPr>
                <w:rFonts w:ascii="Times New Roman" w:hAnsi="Times New Roman"/>
                <w:b/>
                <w:color w:val="000000"/>
              </w:rPr>
              <w:t>4-я неделя</w:t>
            </w:r>
          </w:p>
          <w:p w14:paraId="3B1F03EB" w14:textId="77777777" w:rsidR="00B72D1F" w:rsidRPr="00352CE5" w:rsidRDefault="00B72D1F" w:rsidP="00B72D1F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B72D1F" w:rsidRPr="00A00CC5" w14:paraId="0D9EA1FC" w14:textId="77777777" w:rsidTr="00B72D1F">
        <w:trPr>
          <w:trHeight w:val="717"/>
          <w:jc w:val="center"/>
        </w:trPr>
        <w:tc>
          <w:tcPr>
            <w:tcW w:w="151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5E768" w14:textId="77777777" w:rsidR="00B72D1F" w:rsidRPr="00157372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157372">
              <w:rPr>
                <w:b/>
                <w:color w:val="000000"/>
                <w:sz w:val="20"/>
                <w:szCs w:val="20"/>
              </w:rPr>
              <w:t xml:space="preserve">Задачи: </w:t>
            </w:r>
            <w:r w:rsidRPr="00157372">
              <w:rPr>
                <w:color w:val="000000"/>
                <w:sz w:val="20"/>
                <w:szCs w:val="20"/>
              </w:rPr>
              <w:t>Развивать потребность в ежедневной двигательной деятельности; вырабатывать равновесие, координацию движений; закреплять навыки точечного массажа.</w:t>
            </w:r>
          </w:p>
          <w:p w14:paraId="427B41F8" w14:textId="77777777" w:rsidR="00B72D1F" w:rsidRPr="00157372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157372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Разминка:</w:t>
            </w:r>
            <w:r w:rsidRPr="00157372">
              <w:rPr>
                <w:rStyle w:val="apple-converted-space"/>
                <w:color w:val="000000"/>
                <w:sz w:val="20"/>
                <w:szCs w:val="20"/>
              </w:rPr>
              <w:t> </w:t>
            </w:r>
            <w:r w:rsidRPr="00157372">
              <w:rPr>
                <w:color w:val="000000"/>
                <w:sz w:val="20"/>
                <w:szCs w:val="20"/>
              </w:rPr>
              <w:t>Стойка на обеих ногах с распределением центра тяжести так, чтобы пальцы ног свободно двигались, коррегирующая ходьба на носках, на пятках, на внешней стороне стопы, перекатом с пятки на носок, «паучок», «крабики».</w:t>
            </w:r>
          </w:p>
        </w:tc>
      </w:tr>
      <w:tr w:rsidR="00B72D1F" w:rsidRPr="00D2144F" w14:paraId="44554BB9" w14:textId="77777777" w:rsidTr="00146728">
        <w:trPr>
          <w:trHeight w:val="350"/>
          <w:jc w:val="center"/>
        </w:trPr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9B900B0" w14:textId="77777777" w:rsidR="00B72D1F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157372">
              <w:rPr>
                <w:b/>
                <w:color w:val="000000"/>
                <w:sz w:val="20"/>
                <w:szCs w:val="20"/>
              </w:rPr>
              <w:t>Позы:</w:t>
            </w:r>
          </w:p>
          <w:p w14:paraId="695C25FE" w14:textId="77777777" w:rsidR="00B72D1F" w:rsidRPr="00157372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1)</w:t>
            </w:r>
            <w:r w:rsidRPr="00157372">
              <w:rPr>
                <w:color w:val="000000"/>
                <w:sz w:val="20"/>
                <w:szCs w:val="20"/>
              </w:rPr>
              <w:t xml:space="preserve">«Тадасана»  </w:t>
            </w:r>
            <w:r w:rsidR="00E665CA">
              <w:rPr>
                <w:color w:val="000000"/>
                <w:sz w:val="20"/>
                <w:szCs w:val="20"/>
              </w:rPr>
              <w:t xml:space="preserve">                                </w:t>
            </w:r>
            <w:r w:rsidRPr="00157372">
              <w:rPr>
                <w:color w:val="000000"/>
                <w:sz w:val="20"/>
                <w:szCs w:val="20"/>
              </w:rPr>
              <w:t>2)«Герой»</w:t>
            </w:r>
            <w:r w:rsidR="00E665CA">
              <w:rPr>
                <w:color w:val="000000"/>
                <w:sz w:val="20"/>
                <w:szCs w:val="20"/>
              </w:rPr>
              <w:t xml:space="preserve">                                           </w:t>
            </w:r>
            <w:r w:rsidRPr="00157372">
              <w:rPr>
                <w:color w:val="000000"/>
                <w:sz w:val="20"/>
                <w:szCs w:val="20"/>
              </w:rPr>
              <w:t>3)«Книжка»                                                4)«Лягушка»</w:t>
            </w:r>
            <w:r w:rsidR="00E665CA">
              <w:rPr>
                <w:color w:val="000000"/>
                <w:sz w:val="20"/>
                <w:szCs w:val="20"/>
              </w:rPr>
              <w:t xml:space="preserve">                                 </w:t>
            </w:r>
            <w:r w:rsidRPr="00157372">
              <w:rPr>
                <w:color w:val="000000"/>
                <w:sz w:val="20"/>
                <w:szCs w:val="20"/>
              </w:rPr>
              <w:t>5)«Верблюд»                                              6)«Винт»</w:t>
            </w:r>
            <w:r w:rsidR="00E665CA">
              <w:rPr>
                <w:color w:val="000000"/>
                <w:sz w:val="20"/>
                <w:szCs w:val="20"/>
              </w:rPr>
              <w:t xml:space="preserve">                                           </w:t>
            </w:r>
            <w:r w:rsidRPr="00157372">
              <w:rPr>
                <w:color w:val="000000"/>
                <w:sz w:val="20"/>
                <w:szCs w:val="20"/>
              </w:rPr>
              <w:t>7)«Плуг»                                                    8)«Рыба»</w:t>
            </w:r>
            <w:r w:rsidR="00E665CA">
              <w:rPr>
                <w:color w:val="000000"/>
                <w:sz w:val="20"/>
                <w:szCs w:val="20"/>
              </w:rPr>
              <w:t xml:space="preserve">                                            </w:t>
            </w:r>
            <w:r w:rsidRPr="00157372">
              <w:rPr>
                <w:color w:val="000000"/>
                <w:sz w:val="20"/>
                <w:szCs w:val="20"/>
              </w:rPr>
              <w:t>9)«Лотос»</w:t>
            </w:r>
          </w:p>
          <w:p w14:paraId="0F2A7B1C" w14:textId="77777777" w:rsidR="00B72D1F" w:rsidRPr="00157372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157372">
              <w:rPr>
                <w:color w:val="000000"/>
                <w:sz w:val="20"/>
                <w:szCs w:val="20"/>
              </w:rPr>
              <w:t>П/И «Перебежки»</w:t>
            </w:r>
          </w:p>
          <w:p w14:paraId="6BC1A1FC" w14:textId="77777777" w:rsidR="00B72D1F" w:rsidRPr="00157372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157372">
              <w:rPr>
                <w:color w:val="000000"/>
                <w:sz w:val="20"/>
                <w:szCs w:val="20"/>
              </w:rPr>
              <w:t>Дыхательная гимнастика: «Строим дом»</w:t>
            </w:r>
          </w:p>
          <w:p w14:paraId="7E701EF4" w14:textId="77777777" w:rsidR="00B72D1F" w:rsidRDefault="00E665CA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Релаксация </w:t>
            </w:r>
          </w:p>
          <w:p w14:paraId="2E6071C0" w14:textId="77777777" w:rsidR="00E665CA" w:rsidRDefault="00E665CA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44F89702" w14:textId="77777777" w:rsidR="00E665CA" w:rsidRDefault="00E665CA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0FC613C7" w14:textId="77777777" w:rsidR="00E665CA" w:rsidRDefault="00E665CA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3CF169EC" w14:textId="77777777" w:rsidR="00E665CA" w:rsidRDefault="00E665CA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14795828" w14:textId="77777777" w:rsidR="00E665CA" w:rsidRDefault="00E665CA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0E37ACB5" w14:textId="77777777" w:rsidR="00E665CA" w:rsidRPr="00157372" w:rsidRDefault="00E665CA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8E95BBF" w14:textId="77777777" w:rsidR="00676C72" w:rsidRDefault="00B72D1F" w:rsidP="00E665CA">
            <w:pPr>
              <w:pStyle w:val="aa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57372">
              <w:rPr>
                <w:b/>
                <w:color w:val="000000"/>
                <w:sz w:val="20"/>
                <w:szCs w:val="20"/>
              </w:rPr>
              <w:lastRenderedPageBreak/>
              <w:t>Позы:</w:t>
            </w:r>
            <w:r w:rsidRPr="00157372">
              <w:rPr>
                <w:color w:val="000000"/>
                <w:sz w:val="20"/>
                <w:szCs w:val="20"/>
              </w:rPr>
              <w:t xml:space="preserve"> 1)«Дерево»                                        2)«Черепашка»</w:t>
            </w:r>
            <w:r w:rsidR="00E665CA">
              <w:rPr>
                <w:color w:val="000000"/>
                <w:sz w:val="20"/>
                <w:szCs w:val="20"/>
              </w:rPr>
              <w:t xml:space="preserve">                                             </w:t>
            </w:r>
            <w:r w:rsidRPr="00157372">
              <w:rPr>
                <w:color w:val="000000"/>
                <w:sz w:val="20"/>
                <w:szCs w:val="20"/>
              </w:rPr>
              <w:t>3)«Лодочка»                                                 4)«Морская звезда»</w:t>
            </w:r>
          </w:p>
          <w:p w14:paraId="7B716681" w14:textId="77777777" w:rsidR="00B72D1F" w:rsidRPr="00157372" w:rsidRDefault="00B72D1F" w:rsidP="00E665CA">
            <w:pPr>
              <w:pStyle w:val="aa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57372">
              <w:rPr>
                <w:color w:val="000000"/>
                <w:sz w:val="20"/>
                <w:szCs w:val="20"/>
              </w:rPr>
              <w:t xml:space="preserve">5)«Алмаз»                  </w:t>
            </w:r>
            <w:r w:rsidR="00E665CA">
              <w:rPr>
                <w:color w:val="000000"/>
                <w:sz w:val="20"/>
                <w:szCs w:val="20"/>
              </w:rPr>
              <w:t xml:space="preserve">                                </w:t>
            </w:r>
            <w:r w:rsidRPr="00157372">
              <w:rPr>
                <w:color w:val="000000"/>
                <w:sz w:val="20"/>
                <w:szCs w:val="20"/>
              </w:rPr>
              <w:t xml:space="preserve">  6)«Треугольник с поворотом»</w:t>
            </w:r>
            <w:r w:rsidR="00E665CA">
              <w:rPr>
                <w:color w:val="000000"/>
                <w:sz w:val="20"/>
                <w:szCs w:val="20"/>
              </w:rPr>
              <w:t xml:space="preserve">                           </w:t>
            </w:r>
            <w:r w:rsidRPr="00157372">
              <w:rPr>
                <w:color w:val="000000"/>
                <w:sz w:val="20"/>
                <w:szCs w:val="20"/>
              </w:rPr>
              <w:t>7)«Рыба»                                                      8)«Бабочка»</w:t>
            </w:r>
          </w:p>
          <w:p w14:paraId="487664F0" w14:textId="77777777" w:rsidR="00B72D1F" w:rsidRPr="00157372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157372">
              <w:rPr>
                <w:color w:val="000000"/>
                <w:sz w:val="20"/>
                <w:szCs w:val="20"/>
              </w:rPr>
              <w:t>П/И «Догони свою пару»,</w:t>
            </w:r>
          </w:p>
          <w:p w14:paraId="010B319E" w14:textId="77777777" w:rsidR="00B72D1F" w:rsidRPr="00157372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157372">
              <w:rPr>
                <w:color w:val="000000"/>
                <w:sz w:val="20"/>
                <w:szCs w:val="20"/>
              </w:rPr>
              <w:t>«Художник» (рисование карандашом, зажатым пальцами ног)</w:t>
            </w:r>
          </w:p>
          <w:p w14:paraId="257B397D" w14:textId="77777777" w:rsidR="00B72D1F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157372">
              <w:rPr>
                <w:color w:val="000000"/>
                <w:sz w:val="20"/>
                <w:szCs w:val="20"/>
              </w:rPr>
              <w:t>Релаксация «</w:t>
            </w:r>
          </w:p>
          <w:p w14:paraId="03594802" w14:textId="77777777" w:rsidR="00E665CA" w:rsidRDefault="00E665CA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132C1A4E" w14:textId="77777777" w:rsidR="00E665CA" w:rsidRDefault="00E665CA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1DF9EC8E" w14:textId="77777777" w:rsidR="00E665CA" w:rsidRDefault="00E665CA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17F4C6FD" w14:textId="77777777" w:rsidR="00E665CA" w:rsidRDefault="00E665CA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24828701" w14:textId="77777777" w:rsidR="00E665CA" w:rsidRPr="00D2144F" w:rsidRDefault="00E665CA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98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E81FE34" w14:textId="77777777" w:rsidR="00B72D1F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b/>
                <w:color w:val="000000"/>
                <w:sz w:val="20"/>
                <w:szCs w:val="20"/>
              </w:rPr>
            </w:pPr>
            <w:r w:rsidRPr="00157372">
              <w:rPr>
                <w:b/>
                <w:color w:val="000000"/>
                <w:sz w:val="20"/>
                <w:szCs w:val="20"/>
              </w:rPr>
              <w:lastRenderedPageBreak/>
              <w:t>Позы:</w:t>
            </w:r>
          </w:p>
          <w:p w14:paraId="1C01E201" w14:textId="77777777" w:rsidR="00B72D1F" w:rsidRPr="00157372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1)</w:t>
            </w:r>
            <w:r w:rsidRPr="00157372">
              <w:rPr>
                <w:color w:val="000000"/>
                <w:sz w:val="20"/>
                <w:szCs w:val="20"/>
              </w:rPr>
              <w:t xml:space="preserve">«Пальма»    </w:t>
            </w:r>
            <w:r w:rsidR="00E665CA">
              <w:rPr>
                <w:color w:val="000000"/>
                <w:sz w:val="20"/>
                <w:szCs w:val="20"/>
              </w:rPr>
              <w:t xml:space="preserve">                                              </w:t>
            </w:r>
            <w:r w:rsidRPr="00157372">
              <w:rPr>
                <w:color w:val="000000"/>
                <w:sz w:val="20"/>
                <w:szCs w:val="20"/>
              </w:rPr>
              <w:t xml:space="preserve">   2)«Алмаз»</w:t>
            </w:r>
          </w:p>
          <w:p w14:paraId="0F47F8B6" w14:textId="77777777" w:rsidR="00B72D1F" w:rsidRPr="00157372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157372">
              <w:rPr>
                <w:color w:val="000000"/>
                <w:sz w:val="20"/>
                <w:szCs w:val="20"/>
              </w:rPr>
              <w:t xml:space="preserve">3)«Кошка»                   </w:t>
            </w:r>
            <w:r w:rsidR="00E665CA">
              <w:rPr>
                <w:color w:val="000000"/>
                <w:sz w:val="20"/>
                <w:szCs w:val="20"/>
              </w:rPr>
              <w:t xml:space="preserve">                                         </w:t>
            </w:r>
            <w:r w:rsidRPr="00157372">
              <w:rPr>
                <w:color w:val="000000"/>
                <w:sz w:val="20"/>
                <w:szCs w:val="20"/>
              </w:rPr>
              <w:t xml:space="preserve"> 4)«Собака»</w:t>
            </w:r>
            <w:r w:rsidR="00E665CA">
              <w:rPr>
                <w:color w:val="000000"/>
                <w:sz w:val="20"/>
                <w:szCs w:val="20"/>
              </w:rPr>
              <w:t xml:space="preserve">                                              </w:t>
            </w:r>
            <w:r w:rsidRPr="00157372">
              <w:rPr>
                <w:color w:val="000000"/>
                <w:sz w:val="20"/>
                <w:szCs w:val="20"/>
              </w:rPr>
              <w:t>5)«Лук»                                                        6)«Ласточка»</w:t>
            </w:r>
          </w:p>
          <w:p w14:paraId="571D285F" w14:textId="77777777" w:rsidR="00B72D1F" w:rsidRPr="00157372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157372">
              <w:rPr>
                <w:color w:val="000000"/>
                <w:sz w:val="20"/>
                <w:szCs w:val="20"/>
              </w:rPr>
              <w:t>7)«Береза»                                                     8)«Лотос»</w:t>
            </w:r>
          </w:p>
          <w:p w14:paraId="14A29E94" w14:textId="77777777" w:rsidR="00B72D1F" w:rsidRPr="00157372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157372">
              <w:rPr>
                <w:color w:val="000000"/>
                <w:sz w:val="20"/>
                <w:szCs w:val="20"/>
              </w:rPr>
              <w:t>9)«Воин»</w:t>
            </w:r>
          </w:p>
          <w:p w14:paraId="3DAA53FB" w14:textId="77777777" w:rsidR="00B72D1F" w:rsidRPr="00157372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157372">
              <w:rPr>
                <w:color w:val="000000"/>
                <w:sz w:val="20"/>
                <w:szCs w:val="20"/>
              </w:rPr>
              <w:t>П/И «Волейбол с воздушными шарами»</w:t>
            </w:r>
          </w:p>
          <w:p w14:paraId="4A649136" w14:textId="77777777" w:rsidR="00B72D1F" w:rsidRDefault="00B72D1F" w:rsidP="00E665CA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157372">
              <w:rPr>
                <w:color w:val="000000"/>
                <w:sz w:val="20"/>
                <w:szCs w:val="20"/>
              </w:rPr>
              <w:t>Дыхательная гимнастика</w:t>
            </w:r>
          </w:p>
          <w:p w14:paraId="0F2393F8" w14:textId="77777777" w:rsidR="00E665CA" w:rsidRDefault="00E665CA" w:rsidP="00E665CA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62F05248" w14:textId="77777777" w:rsidR="00E665CA" w:rsidRDefault="00E665CA" w:rsidP="00E665CA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38916F0C" w14:textId="77777777" w:rsidR="00E665CA" w:rsidRDefault="00E665CA" w:rsidP="00E665CA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3E5DDF80" w14:textId="77777777" w:rsidR="00E665CA" w:rsidRPr="00D2144F" w:rsidRDefault="00E665CA" w:rsidP="00E665CA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7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253F78F" w14:textId="77777777" w:rsidR="00B72D1F" w:rsidRPr="00676C72" w:rsidRDefault="00B72D1F" w:rsidP="00E665CA">
            <w:pPr>
              <w:pStyle w:val="aa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 w:rsidRPr="00157372">
              <w:rPr>
                <w:b/>
                <w:color w:val="000000"/>
                <w:sz w:val="20"/>
                <w:szCs w:val="20"/>
              </w:rPr>
              <w:lastRenderedPageBreak/>
              <w:t>Позы:</w:t>
            </w:r>
            <w:r>
              <w:rPr>
                <w:color w:val="000000"/>
                <w:sz w:val="20"/>
                <w:szCs w:val="20"/>
              </w:rPr>
              <w:t>1)«Солнечная</w:t>
            </w:r>
            <w:r w:rsidR="00E665CA">
              <w:rPr>
                <w:color w:val="000000"/>
                <w:sz w:val="20"/>
                <w:szCs w:val="20"/>
              </w:rPr>
              <w:t xml:space="preserve"> </w:t>
            </w:r>
            <w:r w:rsidRPr="00157372">
              <w:rPr>
                <w:color w:val="000000"/>
                <w:sz w:val="20"/>
                <w:szCs w:val="20"/>
              </w:rPr>
              <w:t>поза»                         2)«Герой»</w:t>
            </w:r>
            <w:r w:rsidR="00E665CA">
              <w:rPr>
                <w:color w:val="000000"/>
                <w:sz w:val="20"/>
                <w:szCs w:val="20"/>
              </w:rPr>
              <w:t xml:space="preserve">                                           </w:t>
            </w:r>
            <w:r w:rsidRPr="00157372">
              <w:rPr>
                <w:color w:val="000000"/>
                <w:sz w:val="20"/>
                <w:szCs w:val="20"/>
              </w:rPr>
              <w:t>3)«Лягушка»                                               4)«Собака»</w:t>
            </w:r>
            <w:r w:rsidR="00E665CA">
              <w:rPr>
                <w:color w:val="000000"/>
                <w:sz w:val="20"/>
                <w:szCs w:val="20"/>
              </w:rPr>
              <w:t xml:space="preserve">                                          </w:t>
            </w:r>
            <w:r w:rsidRPr="00157372">
              <w:rPr>
                <w:color w:val="000000"/>
                <w:sz w:val="20"/>
                <w:szCs w:val="20"/>
              </w:rPr>
              <w:t>5)«Кузнечик»                                              6)«Ласточка»</w:t>
            </w:r>
          </w:p>
          <w:p w14:paraId="5A4CFC6B" w14:textId="77777777" w:rsidR="00B72D1F" w:rsidRPr="00157372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157372">
              <w:rPr>
                <w:color w:val="000000"/>
                <w:sz w:val="20"/>
                <w:szCs w:val="20"/>
              </w:rPr>
              <w:t>7)«Березка»                                                 8)«Плуг»</w:t>
            </w:r>
          </w:p>
          <w:p w14:paraId="567C7C0C" w14:textId="77777777" w:rsidR="00B72D1F" w:rsidRPr="00157372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157372">
              <w:rPr>
                <w:color w:val="000000"/>
                <w:sz w:val="20"/>
                <w:szCs w:val="20"/>
              </w:rPr>
              <w:t>9)«Рыба»</w:t>
            </w:r>
          </w:p>
          <w:p w14:paraId="00AFB6C6" w14:textId="77777777" w:rsidR="00B72D1F" w:rsidRPr="00157372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157372">
              <w:rPr>
                <w:color w:val="000000"/>
                <w:sz w:val="20"/>
                <w:szCs w:val="20"/>
              </w:rPr>
              <w:t>П/И «Догонялки»</w:t>
            </w:r>
          </w:p>
          <w:p w14:paraId="7003784F" w14:textId="77777777" w:rsidR="00B72D1F" w:rsidRDefault="00B72D1F" w:rsidP="00676C72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157372">
              <w:rPr>
                <w:color w:val="000000"/>
                <w:sz w:val="20"/>
                <w:szCs w:val="20"/>
              </w:rPr>
              <w:t>Релаксация «Снеговик»</w:t>
            </w:r>
          </w:p>
          <w:p w14:paraId="502B593F" w14:textId="77777777" w:rsidR="00E665CA" w:rsidRDefault="00E665CA" w:rsidP="00676C72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2A0BB681" w14:textId="77777777" w:rsidR="00E665CA" w:rsidRDefault="00E665CA" w:rsidP="00676C72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1E654CEE" w14:textId="77777777" w:rsidR="00E665CA" w:rsidRDefault="00E665CA" w:rsidP="00676C72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2F4506AD" w14:textId="77777777" w:rsidR="00E665CA" w:rsidRDefault="00E665CA" w:rsidP="00676C72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061DE7E1" w14:textId="77777777" w:rsidR="00E665CA" w:rsidRPr="00676C72" w:rsidRDefault="00E665CA" w:rsidP="00676C72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1746DFC3" w14:textId="77777777" w:rsidR="00B72D1F" w:rsidRDefault="00B72D1F" w:rsidP="00B72D1F">
      <w:pPr>
        <w:pStyle w:val="ParagraphStyle"/>
        <w:tabs>
          <w:tab w:val="left" w:pos="2397"/>
          <w:tab w:val="left" w:pos="5232"/>
          <w:tab w:val="left" w:pos="8209"/>
          <w:tab w:val="left" w:pos="10902"/>
        </w:tabs>
        <w:spacing w:line="240" w:lineRule="exact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265E96">
        <w:rPr>
          <w:rFonts w:ascii="Times New Roman" w:hAnsi="Times New Roman"/>
          <w:b/>
          <w:i/>
          <w:color w:val="000000"/>
          <w:sz w:val="28"/>
          <w:szCs w:val="28"/>
        </w:rPr>
        <w:lastRenderedPageBreak/>
        <w:t>Март</w:t>
      </w:r>
    </w:p>
    <w:p w14:paraId="1502F05E" w14:textId="77777777" w:rsidR="00E665CA" w:rsidRDefault="00E665CA" w:rsidP="00B72D1F">
      <w:pPr>
        <w:pStyle w:val="ParagraphStyle"/>
        <w:tabs>
          <w:tab w:val="left" w:pos="2397"/>
          <w:tab w:val="left" w:pos="5232"/>
          <w:tab w:val="left" w:pos="8209"/>
          <w:tab w:val="left" w:pos="10902"/>
        </w:tabs>
        <w:spacing w:line="240" w:lineRule="exact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</w:p>
    <w:p w14:paraId="2CCC064A" w14:textId="77777777" w:rsidR="00E665CA" w:rsidRPr="00265E96" w:rsidRDefault="00E665CA" w:rsidP="00B72D1F">
      <w:pPr>
        <w:pStyle w:val="ParagraphStyle"/>
        <w:tabs>
          <w:tab w:val="left" w:pos="2397"/>
          <w:tab w:val="left" w:pos="5232"/>
          <w:tab w:val="left" w:pos="8209"/>
          <w:tab w:val="left" w:pos="10902"/>
        </w:tabs>
        <w:spacing w:line="240" w:lineRule="exact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</w:p>
    <w:tbl>
      <w:tblPr>
        <w:tblW w:w="14831" w:type="dxa"/>
        <w:jc w:val="center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602"/>
        <w:gridCol w:w="3397"/>
        <w:gridCol w:w="3980"/>
        <w:gridCol w:w="3852"/>
      </w:tblGrid>
      <w:tr w:rsidR="00B72D1F" w:rsidRPr="00352CE5" w14:paraId="760D2F88" w14:textId="77777777" w:rsidTr="00E665CA">
        <w:trPr>
          <w:trHeight w:val="166"/>
          <w:jc w:val="center"/>
        </w:trPr>
        <w:tc>
          <w:tcPr>
            <w:tcW w:w="360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2A1A0AF1" w14:textId="77777777" w:rsidR="00B72D1F" w:rsidRPr="00D2144F" w:rsidRDefault="00B72D1F" w:rsidP="00B72D1F">
            <w:pPr>
              <w:pStyle w:val="ParagraphStyle"/>
              <w:spacing w:line="240" w:lineRule="exact"/>
              <w:rPr>
                <w:rFonts w:ascii="Times New Roman" w:hAnsi="Times New Roman"/>
                <w:b/>
                <w:color w:val="000000"/>
              </w:rPr>
            </w:pPr>
            <w:r w:rsidRPr="00352CE5">
              <w:rPr>
                <w:rFonts w:ascii="Times New Roman" w:hAnsi="Times New Roman"/>
                <w:b/>
                <w:color w:val="000000"/>
              </w:rPr>
              <w:t>1-я неделя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44229305" w14:textId="77777777" w:rsidR="00B72D1F" w:rsidRPr="00352CE5" w:rsidRDefault="00B72D1F" w:rsidP="00B72D1F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52CE5">
              <w:rPr>
                <w:rFonts w:ascii="Times New Roman" w:hAnsi="Times New Roman"/>
                <w:b/>
                <w:color w:val="000000"/>
              </w:rPr>
              <w:t>2-я неделя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7D6F0DFD" w14:textId="77777777" w:rsidR="00B72D1F" w:rsidRPr="00352CE5" w:rsidRDefault="00B72D1F" w:rsidP="00B72D1F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52CE5">
              <w:rPr>
                <w:rFonts w:ascii="Times New Roman" w:hAnsi="Times New Roman"/>
                <w:b/>
                <w:color w:val="000000"/>
              </w:rPr>
              <w:t>3-я неделя</w:t>
            </w:r>
          </w:p>
          <w:p w14:paraId="2878A7AF" w14:textId="77777777" w:rsidR="00B72D1F" w:rsidRPr="005C6961" w:rsidRDefault="00B72D1F" w:rsidP="00B72D1F">
            <w:pPr>
              <w:spacing w:line="240" w:lineRule="exact"/>
              <w:jc w:val="center"/>
              <w:rPr>
                <w:color w:val="000000"/>
                <w:szCs w:val="24"/>
              </w:rPr>
            </w:pPr>
          </w:p>
        </w:tc>
        <w:tc>
          <w:tcPr>
            <w:tcW w:w="385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37C5B952" w14:textId="77777777" w:rsidR="00B72D1F" w:rsidRPr="00352CE5" w:rsidRDefault="00B72D1F" w:rsidP="00B72D1F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52CE5">
              <w:rPr>
                <w:rFonts w:ascii="Times New Roman" w:hAnsi="Times New Roman"/>
                <w:b/>
                <w:color w:val="000000"/>
              </w:rPr>
              <w:t>4-я неделя</w:t>
            </w:r>
          </w:p>
          <w:p w14:paraId="376342FA" w14:textId="77777777" w:rsidR="00B72D1F" w:rsidRPr="00352CE5" w:rsidRDefault="00B72D1F" w:rsidP="00B72D1F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B72D1F" w:rsidRPr="00A00CC5" w14:paraId="52254F93" w14:textId="77777777" w:rsidTr="00E665CA">
        <w:trPr>
          <w:trHeight w:val="546"/>
          <w:jc w:val="center"/>
        </w:trPr>
        <w:tc>
          <w:tcPr>
            <w:tcW w:w="148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575E1" w14:textId="77777777" w:rsidR="00B72D1F" w:rsidRPr="00914ABC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BB3464">
              <w:rPr>
                <w:b/>
                <w:color w:val="000000"/>
                <w:sz w:val="20"/>
                <w:szCs w:val="20"/>
              </w:rPr>
              <w:t>Задачи</w:t>
            </w:r>
            <w:r w:rsidRPr="00157372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:</w:t>
            </w:r>
            <w:r w:rsidR="00BB3464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</w:t>
            </w:r>
            <w:r w:rsidRPr="00914ABC">
              <w:rPr>
                <w:color w:val="000000"/>
                <w:sz w:val="20"/>
                <w:szCs w:val="20"/>
              </w:rPr>
              <w:t>Продолжать развивать гибкость позвоночника и подвижность суставов; закреплять умение правильно дышать.</w:t>
            </w:r>
          </w:p>
          <w:p w14:paraId="67E83425" w14:textId="77777777" w:rsidR="00B72D1F" w:rsidRPr="00914ABC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14ABC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Разминка:</w:t>
            </w:r>
            <w:r w:rsidRPr="00914ABC">
              <w:rPr>
                <w:rStyle w:val="apple-converted-space"/>
                <w:color w:val="000000"/>
                <w:sz w:val="20"/>
                <w:szCs w:val="20"/>
              </w:rPr>
              <w:t> </w:t>
            </w:r>
            <w:r w:rsidRPr="00914ABC">
              <w:rPr>
                <w:color w:val="000000"/>
                <w:sz w:val="20"/>
                <w:szCs w:val="20"/>
              </w:rPr>
              <w:t>стойка на обеих ногах с распределением центра тяжести так, чтобы пальцы ног свободно двигались, коррегирующая ходьба на носках, на пятках, на прямых ногах, поднимая бедро как можно выше, высоко поднимая колени, бег, высоко поднимая колени.</w:t>
            </w:r>
          </w:p>
        </w:tc>
      </w:tr>
      <w:tr w:rsidR="00B72D1F" w:rsidRPr="00D2144F" w14:paraId="10A216B1" w14:textId="77777777" w:rsidTr="00E665CA">
        <w:trPr>
          <w:trHeight w:val="3338"/>
          <w:jc w:val="center"/>
        </w:trPr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C6A95F6" w14:textId="77777777" w:rsidR="00B72D1F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b/>
                <w:color w:val="000000"/>
                <w:sz w:val="20"/>
                <w:szCs w:val="20"/>
              </w:rPr>
            </w:pPr>
            <w:r w:rsidRPr="00914ABC">
              <w:rPr>
                <w:b/>
                <w:color w:val="000000"/>
                <w:sz w:val="20"/>
                <w:szCs w:val="20"/>
              </w:rPr>
              <w:t xml:space="preserve">Позы: </w:t>
            </w:r>
          </w:p>
          <w:p w14:paraId="2007FD39" w14:textId="77777777" w:rsidR="00676C72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14ABC">
              <w:rPr>
                <w:b/>
                <w:color w:val="000000"/>
                <w:sz w:val="20"/>
                <w:szCs w:val="20"/>
              </w:rPr>
              <w:t xml:space="preserve">1) </w:t>
            </w:r>
            <w:r w:rsidRPr="00914ABC">
              <w:rPr>
                <w:color w:val="000000"/>
                <w:sz w:val="20"/>
                <w:szCs w:val="20"/>
              </w:rPr>
              <w:t xml:space="preserve">«Тадасана»                      </w:t>
            </w:r>
          </w:p>
          <w:p w14:paraId="6D8A3B1C" w14:textId="77777777" w:rsidR="00B72D1F" w:rsidRPr="00914ABC" w:rsidRDefault="00676C72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2)</w:t>
            </w:r>
            <w:r w:rsidR="00B72D1F" w:rsidRPr="00914ABC">
              <w:rPr>
                <w:color w:val="000000"/>
                <w:sz w:val="20"/>
                <w:szCs w:val="20"/>
              </w:rPr>
              <w:t>«Черепашка»</w:t>
            </w:r>
            <w:r w:rsidR="00BB3464">
              <w:rPr>
                <w:color w:val="000000"/>
                <w:sz w:val="20"/>
                <w:szCs w:val="20"/>
              </w:rPr>
              <w:t xml:space="preserve">                         </w:t>
            </w:r>
            <w:r w:rsidR="00B72D1F">
              <w:rPr>
                <w:color w:val="000000"/>
                <w:sz w:val="20"/>
                <w:szCs w:val="20"/>
              </w:rPr>
              <w:t>3)</w:t>
            </w:r>
            <w:r w:rsidR="00B72D1F" w:rsidRPr="00914ABC">
              <w:rPr>
                <w:color w:val="000000"/>
                <w:sz w:val="20"/>
                <w:szCs w:val="20"/>
              </w:rPr>
              <w:t xml:space="preserve">«Треугольник»             </w:t>
            </w:r>
            <w:r>
              <w:rPr>
                <w:color w:val="000000"/>
                <w:sz w:val="20"/>
                <w:szCs w:val="20"/>
              </w:rPr>
              <w:t xml:space="preserve">                             4)</w:t>
            </w:r>
            <w:r w:rsidR="00B72D1F" w:rsidRPr="00914ABC">
              <w:rPr>
                <w:color w:val="000000"/>
                <w:sz w:val="20"/>
                <w:szCs w:val="20"/>
              </w:rPr>
              <w:t>«Стульчик»</w:t>
            </w:r>
            <w:r w:rsidR="00BB3464">
              <w:rPr>
                <w:color w:val="000000"/>
                <w:sz w:val="20"/>
                <w:szCs w:val="20"/>
              </w:rPr>
              <w:t xml:space="preserve">                                </w:t>
            </w:r>
            <w:r w:rsidR="00B72D1F" w:rsidRPr="00914ABC">
              <w:rPr>
                <w:color w:val="000000"/>
                <w:sz w:val="20"/>
                <w:szCs w:val="20"/>
              </w:rPr>
              <w:t>5)«Герой»                                                     6) «Книжка»</w:t>
            </w:r>
          </w:p>
          <w:p w14:paraId="6B0AA558" w14:textId="77777777" w:rsidR="00B72D1F" w:rsidRPr="00914ABC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14ABC">
              <w:rPr>
                <w:color w:val="000000"/>
                <w:sz w:val="20"/>
                <w:szCs w:val="20"/>
              </w:rPr>
              <w:t>7)«Ребенок»                                                  8) «Плуг»</w:t>
            </w:r>
          </w:p>
          <w:p w14:paraId="12760AB2" w14:textId="77777777" w:rsidR="00B72D1F" w:rsidRPr="00914ABC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9)</w:t>
            </w:r>
            <w:r w:rsidRPr="00914ABC">
              <w:rPr>
                <w:color w:val="000000"/>
                <w:sz w:val="20"/>
                <w:szCs w:val="20"/>
              </w:rPr>
              <w:t>«Рыба»                                                     10) «Лотос»</w:t>
            </w:r>
          </w:p>
          <w:p w14:paraId="55850D87" w14:textId="77777777" w:rsidR="00B72D1F" w:rsidRPr="00914ABC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14ABC">
              <w:rPr>
                <w:color w:val="000000"/>
                <w:sz w:val="20"/>
                <w:szCs w:val="20"/>
              </w:rPr>
              <w:t>П/И «Самолеты»</w:t>
            </w:r>
          </w:p>
          <w:p w14:paraId="6C64DD17" w14:textId="77777777" w:rsidR="00B72D1F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14ABC">
              <w:rPr>
                <w:color w:val="000000"/>
                <w:sz w:val="20"/>
                <w:szCs w:val="20"/>
              </w:rPr>
              <w:t>Дыхательная гимнастика</w:t>
            </w:r>
          </w:p>
          <w:p w14:paraId="7482AE84" w14:textId="77777777" w:rsidR="00BB3464" w:rsidRDefault="00BB3464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546E0533" w14:textId="77777777" w:rsidR="00BB3464" w:rsidRDefault="00BB3464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1BCA4A20" w14:textId="77777777" w:rsidR="00BB3464" w:rsidRDefault="00BB3464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3A8A63E0" w14:textId="77777777" w:rsidR="00BB3464" w:rsidRDefault="00BB3464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6A264F54" w14:textId="77777777" w:rsidR="00BB3464" w:rsidRDefault="00BB3464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5ABE4A3E" w14:textId="77777777" w:rsidR="00BB3464" w:rsidRDefault="00BB3464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5133089C" w14:textId="77777777" w:rsidR="00BB3464" w:rsidRDefault="00BB3464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2DDE2B94" w14:textId="77777777" w:rsidR="00BB3464" w:rsidRDefault="00BB3464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3F3A9D9D" w14:textId="77777777" w:rsidR="00BB3464" w:rsidRDefault="00BB3464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46BD6980" w14:textId="77777777" w:rsidR="00BB3464" w:rsidRPr="00D2144F" w:rsidRDefault="00BB3464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B8528B1" w14:textId="77777777" w:rsidR="00B72D1F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14ABC">
              <w:rPr>
                <w:b/>
                <w:color w:val="000000"/>
                <w:sz w:val="20"/>
                <w:szCs w:val="20"/>
              </w:rPr>
              <w:t>Позы:</w:t>
            </w:r>
          </w:p>
          <w:p w14:paraId="6E76FC4B" w14:textId="77777777" w:rsidR="00B72D1F" w:rsidRPr="00914ABC" w:rsidRDefault="00676C72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B72D1F" w:rsidRPr="00914ABC">
              <w:rPr>
                <w:color w:val="000000"/>
                <w:sz w:val="20"/>
                <w:szCs w:val="20"/>
              </w:rPr>
              <w:t>«Пальма»</w:t>
            </w:r>
            <w:r w:rsidR="00BB3464">
              <w:rPr>
                <w:color w:val="000000"/>
                <w:sz w:val="20"/>
                <w:szCs w:val="20"/>
              </w:rPr>
              <w:t xml:space="preserve">                                          </w:t>
            </w:r>
            <w:r w:rsidR="00B72D1F">
              <w:rPr>
                <w:color w:val="000000"/>
                <w:sz w:val="20"/>
                <w:szCs w:val="20"/>
              </w:rPr>
              <w:t>2.</w:t>
            </w:r>
            <w:r w:rsidR="00B72D1F" w:rsidRPr="00914ABC">
              <w:rPr>
                <w:color w:val="000000"/>
                <w:sz w:val="20"/>
                <w:szCs w:val="20"/>
              </w:rPr>
              <w:t xml:space="preserve">«Аист»              </w:t>
            </w:r>
            <w:r w:rsidR="00BB3464">
              <w:rPr>
                <w:color w:val="000000"/>
                <w:sz w:val="20"/>
                <w:szCs w:val="20"/>
              </w:rPr>
              <w:t xml:space="preserve">                              </w:t>
            </w:r>
            <w:r w:rsidR="00B72D1F" w:rsidRPr="00914ABC">
              <w:rPr>
                <w:color w:val="000000"/>
                <w:sz w:val="20"/>
                <w:szCs w:val="20"/>
              </w:rPr>
              <w:t xml:space="preserve">   </w:t>
            </w:r>
            <w:r w:rsidR="00BB3464">
              <w:rPr>
                <w:color w:val="000000"/>
                <w:sz w:val="20"/>
                <w:szCs w:val="20"/>
              </w:rPr>
              <w:t>3.</w:t>
            </w:r>
            <w:r w:rsidR="00B72D1F" w:rsidRPr="00914ABC">
              <w:rPr>
                <w:color w:val="000000"/>
                <w:sz w:val="20"/>
                <w:szCs w:val="20"/>
              </w:rPr>
              <w:t>«Лягушка»</w:t>
            </w:r>
          </w:p>
          <w:p w14:paraId="65B9BBF6" w14:textId="77777777" w:rsidR="00B72D1F" w:rsidRPr="00914ABC" w:rsidRDefault="00BB3464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  <w:r w:rsidR="00B72D1F" w:rsidRPr="00914ABC">
              <w:rPr>
                <w:color w:val="000000"/>
                <w:sz w:val="20"/>
                <w:szCs w:val="20"/>
              </w:rPr>
              <w:t xml:space="preserve">«Верблюд          </w:t>
            </w:r>
            <w:r>
              <w:rPr>
                <w:color w:val="000000"/>
                <w:sz w:val="20"/>
                <w:szCs w:val="20"/>
              </w:rPr>
              <w:t xml:space="preserve">                            </w:t>
            </w:r>
            <w:r w:rsidR="00B72D1F" w:rsidRPr="00914ABC">
              <w:rPr>
                <w:color w:val="000000"/>
                <w:sz w:val="20"/>
                <w:szCs w:val="20"/>
              </w:rPr>
              <w:t xml:space="preserve">   </w:t>
            </w:r>
            <w:r>
              <w:rPr>
                <w:color w:val="000000"/>
                <w:sz w:val="20"/>
                <w:szCs w:val="20"/>
              </w:rPr>
              <w:t>5.</w:t>
            </w:r>
            <w:r w:rsidR="00B72D1F" w:rsidRPr="00914ABC">
              <w:rPr>
                <w:color w:val="000000"/>
                <w:sz w:val="20"/>
                <w:szCs w:val="20"/>
              </w:rPr>
              <w:t>«Полумостик»</w:t>
            </w:r>
          </w:p>
          <w:p w14:paraId="216CA9CE" w14:textId="77777777" w:rsidR="00B72D1F" w:rsidRPr="00914ABC" w:rsidRDefault="00BB3464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  <w:r w:rsidR="00B72D1F" w:rsidRPr="00914ABC">
              <w:rPr>
                <w:color w:val="000000"/>
                <w:sz w:val="20"/>
                <w:szCs w:val="20"/>
              </w:rPr>
              <w:t xml:space="preserve">«Скручивание»                                  </w:t>
            </w:r>
            <w:r>
              <w:rPr>
                <w:color w:val="000000"/>
                <w:sz w:val="20"/>
                <w:szCs w:val="20"/>
              </w:rPr>
              <w:t>7.</w:t>
            </w:r>
            <w:r w:rsidR="00B72D1F" w:rsidRPr="00914ABC">
              <w:rPr>
                <w:color w:val="000000"/>
                <w:sz w:val="20"/>
                <w:szCs w:val="20"/>
              </w:rPr>
              <w:t>«Березка»</w:t>
            </w:r>
            <w:r>
              <w:rPr>
                <w:color w:val="000000"/>
                <w:sz w:val="20"/>
                <w:szCs w:val="20"/>
              </w:rPr>
              <w:t xml:space="preserve">                                             </w:t>
            </w:r>
            <w:r w:rsidR="00B72D1F">
              <w:rPr>
                <w:color w:val="000000"/>
                <w:sz w:val="20"/>
                <w:szCs w:val="20"/>
              </w:rPr>
              <w:t>8.</w:t>
            </w:r>
            <w:r w:rsidR="00B72D1F" w:rsidRPr="00914ABC">
              <w:rPr>
                <w:color w:val="000000"/>
                <w:sz w:val="20"/>
                <w:szCs w:val="20"/>
              </w:rPr>
              <w:t>«Рыба»                                                          9.  «Лотос»</w:t>
            </w:r>
          </w:p>
          <w:p w14:paraId="60BB0AB7" w14:textId="77777777" w:rsidR="00B72D1F" w:rsidRPr="00914ABC" w:rsidRDefault="00B72D1F" w:rsidP="00E665CA">
            <w:pPr>
              <w:pStyle w:val="aa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14ABC">
              <w:rPr>
                <w:color w:val="000000"/>
                <w:sz w:val="20"/>
                <w:szCs w:val="20"/>
              </w:rPr>
              <w:t>«Сделай фигуру! (коррекция плоскостопия)</w:t>
            </w:r>
          </w:p>
          <w:p w14:paraId="0297083E" w14:textId="77777777" w:rsidR="00BB3464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14ABC">
              <w:rPr>
                <w:color w:val="000000"/>
                <w:sz w:val="20"/>
                <w:szCs w:val="20"/>
              </w:rPr>
              <w:t xml:space="preserve">Дыхательная гимнастика </w:t>
            </w:r>
            <w:r>
              <w:rPr>
                <w:color w:val="000000"/>
                <w:sz w:val="20"/>
                <w:szCs w:val="20"/>
              </w:rPr>
              <w:t>«В ле</w:t>
            </w:r>
            <w:r w:rsidRPr="00914ABC"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у</w:t>
            </w:r>
            <w:r w:rsidRPr="00914ABC">
              <w:rPr>
                <w:color w:val="000000"/>
                <w:sz w:val="20"/>
                <w:szCs w:val="20"/>
              </w:rPr>
              <w:t>»</w:t>
            </w:r>
          </w:p>
          <w:p w14:paraId="7723EC5D" w14:textId="77777777" w:rsidR="00BB3464" w:rsidRDefault="00BB3464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382FB4AF" w14:textId="77777777" w:rsidR="00BB3464" w:rsidRDefault="00BB3464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19336296" w14:textId="77777777" w:rsidR="00BB3464" w:rsidRDefault="00BB3464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6359D321" w14:textId="77777777" w:rsidR="00BB3464" w:rsidRDefault="00BB3464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08059380" w14:textId="77777777" w:rsidR="00BB3464" w:rsidRDefault="00BB3464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58F8484D" w14:textId="77777777" w:rsidR="00BB3464" w:rsidRDefault="00BB3464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47FA91A8" w14:textId="77777777" w:rsidR="00BB3464" w:rsidRDefault="00BB3464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72B2B225" w14:textId="77777777" w:rsidR="00BB3464" w:rsidRDefault="00BB3464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4C6926A8" w14:textId="77777777" w:rsidR="00BB3464" w:rsidRDefault="00BB3464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78FCE68D" w14:textId="77777777" w:rsidR="00BB3464" w:rsidRDefault="00BB3464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1925A22A" w14:textId="77777777" w:rsidR="00BB3464" w:rsidRPr="00D2144F" w:rsidRDefault="00BB3464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3CAF14F" w14:textId="77777777" w:rsidR="00B72D1F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14ABC">
              <w:rPr>
                <w:b/>
                <w:color w:val="000000"/>
                <w:sz w:val="20"/>
                <w:szCs w:val="20"/>
              </w:rPr>
              <w:t>Позы:</w:t>
            </w:r>
          </w:p>
          <w:p w14:paraId="2B984B8D" w14:textId="77777777" w:rsidR="00B72D1F" w:rsidRPr="00914ABC" w:rsidRDefault="00B72D1F" w:rsidP="00BB3464">
            <w:pPr>
              <w:pStyle w:val="aa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14ABC">
              <w:rPr>
                <w:color w:val="000000"/>
                <w:sz w:val="20"/>
                <w:szCs w:val="20"/>
              </w:rPr>
              <w:t xml:space="preserve">1) «Дерево»                                     </w:t>
            </w:r>
            <w:r w:rsidR="00BB3464"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</w:t>
            </w:r>
            <w:r w:rsidRPr="00914ABC">
              <w:rPr>
                <w:color w:val="000000"/>
                <w:sz w:val="20"/>
                <w:szCs w:val="20"/>
              </w:rPr>
              <w:t xml:space="preserve">  2)«Алмаз»</w:t>
            </w:r>
          </w:p>
          <w:p w14:paraId="0C9730A0" w14:textId="77777777" w:rsidR="00B72D1F" w:rsidRPr="00914ABC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14ABC">
              <w:rPr>
                <w:color w:val="000000"/>
                <w:sz w:val="20"/>
                <w:szCs w:val="20"/>
              </w:rPr>
              <w:t xml:space="preserve">3)«Уголок»                    </w:t>
            </w:r>
            <w:r w:rsidR="00BB3464">
              <w:rPr>
                <w:color w:val="000000"/>
                <w:sz w:val="20"/>
                <w:szCs w:val="20"/>
              </w:rPr>
              <w:t xml:space="preserve">                          </w:t>
            </w:r>
            <w:r w:rsidRPr="00914ABC">
              <w:rPr>
                <w:color w:val="000000"/>
                <w:sz w:val="20"/>
                <w:szCs w:val="20"/>
              </w:rPr>
              <w:t>4)«Лягушка»</w:t>
            </w:r>
            <w:r w:rsidR="00BB3464">
              <w:rPr>
                <w:color w:val="000000"/>
                <w:sz w:val="20"/>
                <w:szCs w:val="20"/>
              </w:rPr>
              <w:t xml:space="preserve">                                           </w:t>
            </w:r>
            <w:r w:rsidRPr="00914ABC">
              <w:rPr>
                <w:color w:val="000000"/>
                <w:sz w:val="20"/>
                <w:szCs w:val="20"/>
              </w:rPr>
              <w:t>5)«Верблюд»                                                 6)«Книжка»</w:t>
            </w:r>
            <w:r w:rsidR="00BB3464">
              <w:rPr>
                <w:color w:val="000000"/>
                <w:sz w:val="20"/>
                <w:szCs w:val="20"/>
              </w:rPr>
              <w:t xml:space="preserve">                                             </w:t>
            </w:r>
            <w:r w:rsidRPr="00914ABC">
              <w:rPr>
                <w:color w:val="000000"/>
                <w:sz w:val="20"/>
                <w:szCs w:val="20"/>
              </w:rPr>
              <w:t>7)«Кузнечик»                                                8)«Лодка»</w:t>
            </w:r>
            <w:r w:rsidR="00BB3464">
              <w:rPr>
                <w:color w:val="000000"/>
                <w:sz w:val="20"/>
                <w:szCs w:val="20"/>
              </w:rPr>
              <w:t xml:space="preserve">                                              </w:t>
            </w:r>
            <w:r w:rsidRPr="00914ABC">
              <w:rPr>
                <w:color w:val="000000"/>
                <w:sz w:val="20"/>
                <w:szCs w:val="20"/>
              </w:rPr>
              <w:t>9)«Березка»                                                  10)«Рыба»</w:t>
            </w:r>
          </w:p>
          <w:p w14:paraId="1F3119C8" w14:textId="77777777" w:rsidR="00B72D1F" w:rsidRPr="00914ABC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14ABC">
              <w:rPr>
                <w:color w:val="000000"/>
                <w:sz w:val="20"/>
                <w:szCs w:val="20"/>
              </w:rPr>
              <w:t>11. «Горелки»</w:t>
            </w:r>
          </w:p>
          <w:p w14:paraId="39B6D537" w14:textId="77777777" w:rsidR="00B72D1F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14ABC">
              <w:rPr>
                <w:color w:val="000000"/>
                <w:sz w:val="20"/>
                <w:szCs w:val="20"/>
              </w:rPr>
              <w:t>Дыхательная гимнастика «Кузнечный мех»</w:t>
            </w:r>
          </w:p>
          <w:p w14:paraId="361E645D" w14:textId="77777777" w:rsidR="00BB3464" w:rsidRDefault="00BB3464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46FD2544" w14:textId="77777777" w:rsidR="00BB3464" w:rsidRDefault="00BB3464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788B879A" w14:textId="77777777" w:rsidR="00BB3464" w:rsidRDefault="00BB3464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1BDE2059" w14:textId="77777777" w:rsidR="00BB3464" w:rsidRDefault="00BB3464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338BC47C" w14:textId="77777777" w:rsidR="00BB3464" w:rsidRDefault="00BB3464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13FD8DD6" w14:textId="77777777" w:rsidR="00BB3464" w:rsidRDefault="00BB3464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0136F47B" w14:textId="77777777" w:rsidR="00BB3464" w:rsidRDefault="00BB3464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344DCCD4" w14:textId="77777777" w:rsidR="00BB3464" w:rsidRDefault="00BB3464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27B7B90F" w14:textId="77777777" w:rsidR="00BB3464" w:rsidRDefault="00BB3464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4E4343D6" w14:textId="77777777" w:rsidR="00BB3464" w:rsidRDefault="00BB3464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058E4099" w14:textId="77777777" w:rsidR="00BB3464" w:rsidRPr="00D2144F" w:rsidRDefault="00BB3464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D50F344" w14:textId="77777777" w:rsidR="00B72D1F" w:rsidRDefault="00B72D1F" w:rsidP="00B72D1F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914ABC">
              <w:rPr>
                <w:b/>
                <w:color w:val="000000"/>
                <w:sz w:val="20"/>
                <w:szCs w:val="20"/>
              </w:rPr>
              <w:t>Позы:</w:t>
            </w:r>
          </w:p>
          <w:p w14:paraId="65914EB1" w14:textId="77777777" w:rsidR="00B72D1F" w:rsidRPr="00914ABC" w:rsidRDefault="00B72D1F" w:rsidP="00B72D1F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914ABC">
              <w:rPr>
                <w:color w:val="000000"/>
                <w:sz w:val="20"/>
                <w:szCs w:val="20"/>
              </w:rPr>
              <w:t xml:space="preserve">1)«Дерево»                               </w:t>
            </w:r>
            <w:r w:rsidR="00BB3464">
              <w:rPr>
                <w:color w:val="000000"/>
                <w:sz w:val="20"/>
                <w:szCs w:val="20"/>
              </w:rPr>
              <w:t xml:space="preserve">              </w:t>
            </w:r>
            <w:r w:rsidRPr="00914ABC">
              <w:rPr>
                <w:color w:val="000000"/>
                <w:sz w:val="20"/>
                <w:szCs w:val="20"/>
              </w:rPr>
              <w:t xml:space="preserve">       2)«Герой»</w:t>
            </w:r>
            <w:r w:rsidR="00BB3464">
              <w:rPr>
                <w:color w:val="000000"/>
                <w:sz w:val="20"/>
                <w:szCs w:val="20"/>
              </w:rPr>
              <w:t xml:space="preserve">                                                    </w:t>
            </w:r>
            <w:r w:rsidRPr="00914ABC">
              <w:rPr>
                <w:color w:val="000000"/>
                <w:sz w:val="20"/>
                <w:szCs w:val="20"/>
              </w:rPr>
              <w:t>3)«Кошка»                                                     4)«Книжка»</w:t>
            </w:r>
            <w:r w:rsidR="00BB3464">
              <w:rPr>
                <w:color w:val="000000"/>
                <w:sz w:val="20"/>
                <w:szCs w:val="20"/>
              </w:rPr>
              <w:t xml:space="preserve">                                          </w:t>
            </w:r>
            <w:r w:rsidRPr="00914ABC">
              <w:rPr>
                <w:color w:val="000000"/>
                <w:sz w:val="20"/>
                <w:szCs w:val="20"/>
              </w:rPr>
              <w:t>5)«Лодка»                                                      6)«Зигзаг»</w:t>
            </w:r>
          </w:p>
          <w:p w14:paraId="1284D816" w14:textId="77777777" w:rsidR="00B72D1F" w:rsidRPr="00914ABC" w:rsidRDefault="00B72D1F" w:rsidP="00B72D1F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914ABC">
              <w:rPr>
                <w:color w:val="000000"/>
                <w:sz w:val="20"/>
                <w:szCs w:val="20"/>
              </w:rPr>
              <w:t>7)«Бабочка»                                                   8)«Лотос в рыбе»</w:t>
            </w:r>
          </w:p>
          <w:p w14:paraId="0D627A2B" w14:textId="77777777" w:rsidR="00B72D1F" w:rsidRPr="00914ABC" w:rsidRDefault="00B72D1F" w:rsidP="00B72D1F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914ABC">
              <w:rPr>
                <w:color w:val="000000"/>
                <w:sz w:val="20"/>
                <w:szCs w:val="20"/>
              </w:rPr>
              <w:t>«Догони свою пару»</w:t>
            </w:r>
          </w:p>
          <w:p w14:paraId="15F5839D" w14:textId="77777777" w:rsidR="00B72D1F" w:rsidRDefault="00B72D1F" w:rsidP="00B72D1F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914ABC">
              <w:rPr>
                <w:color w:val="000000"/>
                <w:sz w:val="20"/>
                <w:szCs w:val="20"/>
              </w:rPr>
              <w:t>Релаксация</w:t>
            </w:r>
          </w:p>
          <w:p w14:paraId="06C6D629" w14:textId="77777777" w:rsidR="00BB3464" w:rsidRDefault="00BB3464" w:rsidP="00B72D1F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sz w:val="20"/>
                <w:szCs w:val="20"/>
              </w:rPr>
            </w:pPr>
          </w:p>
          <w:p w14:paraId="1512983F" w14:textId="77777777" w:rsidR="00BB3464" w:rsidRDefault="00BB3464" w:rsidP="00B72D1F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sz w:val="20"/>
                <w:szCs w:val="20"/>
              </w:rPr>
            </w:pPr>
          </w:p>
          <w:p w14:paraId="056768F4" w14:textId="77777777" w:rsidR="00BB3464" w:rsidRDefault="00BB3464" w:rsidP="00B72D1F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sz w:val="20"/>
                <w:szCs w:val="20"/>
              </w:rPr>
            </w:pPr>
          </w:p>
          <w:p w14:paraId="6B3217BA" w14:textId="77777777" w:rsidR="00BB3464" w:rsidRDefault="00BB3464" w:rsidP="00B72D1F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sz w:val="20"/>
                <w:szCs w:val="20"/>
              </w:rPr>
            </w:pPr>
          </w:p>
          <w:p w14:paraId="7BC53885" w14:textId="77777777" w:rsidR="00BB3464" w:rsidRDefault="00BB3464" w:rsidP="00B72D1F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sz w:val="20"/>
                <w:szCs w:val="20"/>
              </w:rPr>
            </w:pPr>
          </w:p>
          <w:p w14:paraId="5816538E" w14:textId="77777777" w:rsidR="00BB3464" w:rsidRDefault="00BB3464" w:rsidP="00B72D1F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sz w:val="20"/>
                <w:szCs w:val="20"/>
              </w:rPr>
            </w:pPr>
          </w:p>
          <w:p w14:paraId="6B90578F" w14:textId="77777777" w:rsidR="00BB3464" w:rsidRDefault="00BB3464" w:rsidP="00B72D1F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sz w:val="20"/>
                <w:szCs w:val="20"/>
              </w:rPr>
            </w:pPr>
          </w:p>
          <w:p w14:paraId="1B7BF526" w14:textId="77777777" w:rsidR="00BB3464" w:rsidRPr="00914ABC" w:rsidRDefault="00BB3464" w:rsidP="00B72D1F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sz w:val="20"/>
                <w:szCs w:val="20"/>
              </w:rPr>
            </w:pPr>
          </w:p>
          <w:p w14:paraId="7D78715E" w14:textId="77777777" w:rsidR="00B72D1F" w:rsidRPr="00D2144F" w:rsidRDefault="00B72D1F" w:rsidP="00B72D1F">
            <w:pPr>
              <w:pStyle w:val="ParagraphStyle"/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354D3B60" w14:textId="77777777" w:rsidR="00146728" w:rsidRDefault="00146728" w:rsidP="00B72D1F">
      <w:pPr>
        <w:pStyle w:val="ParagraphStyle"/>
        <w:tabs>
          <w:tab w:val="left" w:pos="2397"/>
          <w:tab w:val="left" w:pos="5232"/>
          <w:tab w:val="left" w:pos="8209"/>
          <w:tab w:val="left" w:pos="10902"/>
        </w:tabs>
        <w:spacing w:line="240" w:lineRule="exact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</w:p>
    <w:p w14:paraId="6EEB98C1" w14:textId="77777777" w:rsidR="00B72D1F" w:rsidRPr="00265E96" w:rsidRDefault="00B72D1F" w:rsidP="00B72D1F">
      <w:pPr>
        <w:pStyle w:val="ParagraphStyle"/>
        <w:tabs>
          <w:tab w:val="left" w:pos="2397"/>
          <w:tab w:val="left" w:pos="5232"/>
          <w:tab w:val="left" w:pos="8209"/>
          <w:tab w:val="left" w:pos="10902"/>
        </w:tabs>
        <w:spacing w:line="240" w:lineRule="exact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265E96">
        <w:rPr>
          <w:rFonts w:ascii="Times New Roman" w:hAnsi="Times New Roman"/>
          <w:b/>
          <w:i/>
          <w:color w:val="000000"/>
          <w:sz w:val="28"/>
          <w:szCs w:val="28"/>
        </w:rPr>
        <w:lastRenderedPageBreak/>
        <w:t>Апрель</w:t>
      </w:r>
    </w:p>
    <w:tbl>
      <w:tblPr>
        <w:tblW w:w="15101" w:type="dxa"/>
        <w:jc w:val="center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398"/>
        <w:gridCol w:w="3729"/>
        <w:gridCol w:w="3888"/>
        <w:gridCol w:w="36"/>
        <w:gridCol w:w="4050"/>
      </w:tblGrid>
      <w:tr w:rsidR="00B72D1F" w:rsidRPr="00352CE5" w14:paraId="5FF183AB" w14:textId="77777777" w:rsidTr="00B72D1F">
        <w:trPr>
          <w:trHeight w:val="218"/>
          <w:jc w:val="center"/>
        </w:trPr>
        <w:tc>
          <w:tcPr>
            <w:tcW w:w="339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5F501DDF" w14:textId="77777777" w:rsidR="00B72D1F" w:rsidRPr="00D2144F" w:rsidRDefault="00B72D1F" w:rsidP="00B72D1F">
            <w:pPr>
              <w:pStyle w:val="ParagraphStyle"/>
              <w:spacing w:line="240" w:lineRule="exact"/>
              <w:rPr>
                <w:rFonts w:ascii="Times New Roman" w:hAnsi="Times New Roman"/>
                <w:b/>
                <w:color w:val="000000"/>
              </w:rPr>
            </w:pPr>
            <w:r w:rsidRPr="00352CE5">
              <w:rPr>
                <w:rFonts w:ascii="Times New Roman" w:hAnsi="Times New Roman"/>
                <w:b/>
                <w:color w:val="000000"/>
              </w:rPr>
              <w:t>1-я неделя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1F96D44C" w14:textId="77777777" w:rsidR="00B72D1F" w:rsidRPr="00352CE5" w:rsidRDefault="00B72D1F" w:rsidP="00B72D1F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52CE5">
              <w:rPr>
                <w:rFonts w:ascii="Times New Roman" w:hAnsi="Times New Roman"/>
                <w:b/>
                <w:color w:val="000000"/>
              </w:rPr>
              <w:t>2-я неделя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785B2ABE" w14:textId="77777777" w:rsidR="00B72D1F" w:rsidRPr="00352CE5" w:rsidRDefault="00B72D1F" w:rsidP="00B72D1F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52CE5">
              <w:rPr>
                <w:rFonts w:ascii="Times New Roman" w:hAnsi="Times New Roman"/>
                <w:b/>
                <w:color w:val="000000"/>
              </w:rPr>
              <w:t>3-я неделя</w:t>
            </w:r>
          </w:p>
          <w:p w14:paraId="5C83B1A2" w14:textId="77777777" w:rsidR="00B72D1F" w:rsidRPr="005C6961" w:rsidRDefault="00B72D1F" w:rsidP="00B72D1F">
            <w:pPr>
              <w:spacing w:line="240" w:lineRule="exact"/>
              <w:jc w:val="center"/>
              <w:rPr>
                <w:color w:val="000000"/>
                <w:szCs w:val="24"/>
              </w:rPr>
            </w:pPr>
          </w:p>
        </w:tc>
        <w:tc>
          <w:tcPr>
            <w:tcW w:w="4086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4342825F" w14:textId="77777777" w:rsidR="00B72D1F" w:rsidRPr="00352CE5" w:rsidRDefault="00B72D1F" w:rsidP="00B72D1F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52CE5">
              <w:rPr>
                <w:rFonts w:ascii="Times New Roman" w:hAnsi="Times New Roman"/>
                <w:b/>
                <w:color w:val="000000"/>
              </w:rPr>
              <w:t>4-я неделя</w:t>
            </w:r>
          </w:p>
          <w:p w14:paraId="69904D47" w14:textId="77777777" w:rsidR="00B72D1F" w:rsidRPr="00352CE5" w:rsidRDefault="00B72D1F" w:rsidP="00B72D1F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B72D1F" w:rsidRPr="00F36F6A" w14:paraId="77F7A00B" w14:textId="77777777" w:rsidTr="00B72D1F">
        <w:trPr>
          <w:trHeight w:val="717"/>
          <w:jc w:val="center"/>
        </w:trPr>
        <w:tc>
          <w:tcPr>
            <w:tcW w:w="151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52005" w14:textId="77777777" w:rsidR="00B72D1F" w:rsidRPr="00914ABC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D2144F">
              <w:rPr>
                <w:b/>
                <w:color w:val="000000"/>
                <w:sz w:val="20"/>
                <w:szCs w:val="20"/>
              </w:rPr>
              <w:t>Задачи:</w:t>
            </w:r>
            <w:r w:rsidRPr="00914ABC">
              <w:rPr>
                <w:color w:val="000000"/>
                <w:sz w:val="20"/>
                <w:szCs w:val="20"/>
              </w:rPr>
              <w:t>Проводить работу по развитию физических качеств; способствовать выработке выносливости и силы во время выполнения упражнений, особое внимание обратить на правильное дыхание.</w:t>
            </w:r>
          </w:p>
          <w:p w14:paraId="0FBA450C" w14:textId="77777777" w:rsidR="00B72D1F" w:rsidRPr="00914ABC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14ABC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Разминка:</w:t>
            </w:r>
            <w:r w:rsidRPr="00914ABC">
              <w:rPr>
                <w:rStyle w:val="apple-converted-space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  <w:r w:rsidRPr="00914ABC">
              <w:rPr>
                <w:color w:val="000000"/>
                <w:sz w:val="20"/>
                <w:szCs w:val="20"/>
              </w:rPr>
              <w:t>Стойка на обеих ногах с распределением центра тяжести так, чтобы пальцы ног свободно двигались, коррегирующая ходьба на носках, на пятках, на прямых ногах, опираясь на ладони, прыжки.</w:t>
            </w:r>
          </w:p>
        </w:tc>
      </w:tr>
      <w:tr w:rsidR="00B72D1F" w:rsidRPr="00D2144F" w14:paraId="69AC962E" w14:textId="77777777" w:rsidTr="00094CC0">
        <w:trPr>
          <w:trHeight w:val="2261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1C3B928" w14:textId="77777777" w:rsidR="00B72D1F" w:rsidRPr="00914ABC" w:rsidRDefault="00B72D1F" w:rsidP="00BB3464">
            <w:pPr>
              <w:pStyle w:val="aa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14ABC">
              <w:rPr>
                <w:b/>
                <w:color w:val="000000"/>
                <w:sz w:val="20"/>
                <w:szCs w:val="20"/>
              </w:rPr>
              <w:t>Позы:</w:t>
            </w:r>
            <w:r w:rsidRPr="00914ABC">
              <w:rPr>
                <w:color w:val="000000"/>
                <w:sz w:val="20"/>
                <w:szCs w:val="20"/>
              </w:rPr>
              <w:t xml:space="preserve"> 1)«Пальма»          2)«Черепашка»</w:t>
            </w:r>
            <w:r w:rsidR="00BB3464">
              <w:rPr>
                <w:color w:val="000000"/>
                <w:sz w:val="20"/>
                <w:szCs w:val="20"/>
              </w:rPr>
              <w:t xml:space="preserve">                                        </w:t>
            </w:r>
            <w:r w:rsidRPr="00914ABC">
              <w:rPr>
                <w:color w:val="000000"/>
                <w:sz w:val="20"/>
                <w:szCs w:val="20"/>
              </w:rPr>
              <w:t>3)«Звезда»                                                      4)«Кузнечик»</w:t>
            </w:r>
            <w:r w:rsidR="00BB3464">
              <w:rPr>
                <w:color w:val="000000"/>
                <w:sz w:val="20"/>
                <w:szCs w:val="20"/>
              </w:rPr>
              <w:t xml:space="preserve">                                           </w:t>
            </w:r>
            <w:r w:rsidRPr="00914ABC">
              <w:rPr>
                <w:color w:val="000000"/>
                <w:sz w:val="20"/>
                <w:szCs w:val="20"/>
              </w:rPr>
              <w:t>5)«Плуг»                                                        6)«Рыба»</w:t>
            </w:r>
          </w:p>
          <w:p w14:paraId="7CA33AC6" w14:textId="77777777" w:rsidR="00B72D1F" w:rsidRPr="00914ABC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14ABC">
              <w:rPr>
                <w:color w:val="000000"/>
                <w:sz w:val="20"/>
                <w:szCs w:val="20"/>
              </w:rPr>
              <w:t>7)«Полумостик»                                             8)«Лотос»</w:t>
            </w:r>
          </w:p>
          <w:p w14:paraId="1D12B8E4" w14:textId="77777777" w:rsidR="00B72D1F" w:rsidRPr="00914ABC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14ABC">
              <w:rPr>
                <w:color w:val="000000"/>
                <w:sz w:val="20"/>
                <w:szCs w:val="20"/>
              </w:rPr>
              <w:t>«Футбол сидя»</w:t>
            </w:r>
          </w:p>
          <w:p w14:paraId="724BB926" w14:textId="77777777" w:rsidR="00B72D1F" w:rsidRPr="00914ABC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14ABC">
              <w:rPr>
                <w:color w:val="000000"/>
                <w:sz w:val="20"/>
                <w:szCs w:val="20"/>
              </w:rPr>
              <w:t>Дыхательная гимнастика.</w:t>
            </w:r>
          </w:p>
          <w:p w14:paraId="5E0ADB18" w14:textId="77777777" w:rsidR="00B72D1F" w:rsidRDefault="00B72D1F" w:rsidP="00094CC0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14ABC">
              <w:rPr>
                <w:color w:val="000000"/>
                <w:sz w:val="20"/>
                <w:szCs w:val="20"/>
              </w:rPr>
              <w:t>Релаксация.</w:t>
            </w:r>
          </w:p>
          <w:p w14:paraId="6183FDF6" w14:textId="77777777" w:rsidR="00BB3464" w:rsidRDefault="00BB3464" w:rsidP="00094CC0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1FB2A2D5" w14:textId="77777777" w:rsidR="00BB3464" w:rsidRDefault="00BB3464" w:rsidP="00094CC0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231D7E67" w14:textId="77777777" w:rsidR="00BB3464" w:rsidRDefault="00BB3464" w:rsidP="00094CC0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3D86F1A9" w14:textId="77777777" w:rsidR="00BB3464" w:rsidRDefault="00BB3464" w:rsidP="00094CC0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7CF1BBBB" w14:textId="77777777" w:rsidR="00BB3464" w:rsidRPr="00094CC0" w:rsidRDefault="00BB3464" w:rsidP="00094CC0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7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0BBDEE1" w14:textId="77777777" w:rsidR="00BB3464" w:rsidRPr="00914ABC" w:rsidRDefault="00BB3464" w:rsidP="00BB3464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14ABC">
              <w:rPr>
                <w:b/>
                <w:color w:val="000000"/>
                <w:sz w:val="20"/>
                <w:szCs w:val="20"/>
              </w:rPr>
              <w:t>Позы:</w:t>
            </w:r>
            <w:r>
              <w:rPr>
                <w:color w:val="000000"/>
                <w:sz w:val="20"/>
                <w:szCs w:val="20"/>
              </w:rPr>
              <w:t>1)</w:t>
            </w:r>
            <w:r w:rsidRPr="00914ABC">
              <w:rPr>
                <w:color w:val="000000"/>
                <w:sz w:val="20"/>
                <w:szCs w:val="20"/>
              </w:rPr>
              <w:t>«Тадасана»                                      2)«Алмаз»</w:t>
            </w:r>
            <w:r>
              <w:rPr>
                <w:color w:val="000000"/>
                <w:sz w:val="20"/>
                <w:szCs w:val="20"/>
              </w:rPr>
              <w:t xml:space="preserve">                                                </w:t>
            </w:r>
            <w:r w:rsidRPr="00914ABC">
              <w:rPr>
                <w:color w:val="000000"/>
                <w:sz w:val="20"/>
                <w:szCs w:val="20"/>
              </w:rPr>
              <w:t xml:space="preserve">3)«Замок»                         </w:t>
            </w:r>
            <w:r>
              <w:rPr>
                <w:color w:val="000000"/>
                <w:sz w:val="20"/>
                <w:szCs w:val="20"/>
              </w:rPr>
              <w:t xml:space="preserve">                             4)</w:t>
            </w:r>
            <w:r w:rsidRPr="00914ABC">
              <w:rPr>
                <w:color w:val="000000"/>
                <w:sz w:val="20"/>
                <w:szCs w:val="20"/>
              </w:rPr>
              <w:t>«Кошка»</w:t>
            </w:r>
            <w:r>
              <w:rPr>
                <w:color w:val="000000"/>
                <w:sz w:val="20"/>
                <w:szCs w:val="20"/>
              </w:rPr>
              <w:t xml:space="preserve">                                            </w:t>
            </w:r>
            <w:r w:rsidRPr="00914ABC">
              <w:rPr>
                <w:color w:val="000000"/>
                <w:sz w:val="20"/>
                <w:szCs w:val="20"/>
              </w:rPr>
              <w:t>5)«Собака»                                                     6)«Лошадка»</w:t>
            </w:r>
            <w:r>
              <w:rPr>
                <w:color w:val="000000"/>
                <w:sz w:val="20"/>
                <w:szCs w:val="20"/>
              </w:rPr>
              <w:t xml:space="preserve">                                      </w:t>
            </w:r>
            <w:r w:rsidRPr="00914ABC">
              <w:rPr>
                <w:color w:val="000000"/>
                <w:sz w:val="20"/>
                <w:szCs w:val="20"/>
              </w:rPr>
              <w:t>7)«Березка»                                                    8)«Рыба»</w:t>
            </w:r>
            <w:r>
              <w:rPr>
                <w:color w:val="000000"/>
                <w:sz w:val="20"/>
                <w:szCs w:val="20"/>
              </w:rPr>
              <w:t xml:space="preserve">                                                      </w:t>
            </w:r>
            <w:r w:rsidRPr="00914ABC">
              <w:rPr>
                <w:color w:val="000000"/>
                <w:sz w:val="20"/>
                <w:szCs w:val="20"/>
              </w:rPr>
              <w:t>9)«Лотос»</w:t>
            </w:r>
          </w:p>
          <w:p w14:paraId="226257F3" w14:textId="77777777" w:rsidR="00BB3464" w:rsidRPr="00914ABC" w:rsidRDefault="00BB3464" w:rsidP="00BB3464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14ABC">
              <w:rPr>
                <w:color w:val="000000"/>
                <w:sz w:val="20"/>
                <w:szCs w:val="20"/>
              </w:rPr>
              <w:t>«Повар и кот»</w:t>
            </w:r>
          </w:p>
          <w:p w14:paraId="31D4C292" w14:textId="77777777" w:rsidR="00BB3464" w:rsidRPr="00914ABC" w:rsidRDefault="00BB3464" w:rsidP="00BB3464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14ABC">
              <w:rPr>
                <w:color w:val="000000"/>
                <w:sz w:val="20"/>
                <w:szCs w:val="20"/>
              </w:rPr>
              <w:t>Звуковая гимнастика для укрепления мышц губ и языка.</w:t>
            </w:r>
          </w:p>
          <w:p w14:paraId="4A3924D8" w14:textId="77777777" w:rsidR="00B72D1F" w:rsidRDefault="00BB3464" w:rsidP="00BB3464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14ABC">
              <w:rPr>
                <w:color w:val="000000"/>
                <w:sz w:val="20"/>
                <w:szCs w:val="20"/>
              </w:rPr>
              <w:t>Релаксация.</w:t>
            </w:r>
            <w:r>
              <w:rPr>
                <w:color w:val="000000"/>
                <w:sz w:val="20"/>
                <w:szCs w:val="20"/>
              </w:rPr>
              <w:t xml:space="preserve">  </w:t>
            </w:r>
          </w:p>
          <w:p w14:paraId="0D474917" w14:textId="77777777" w:rsidR="00BB3464" w:rsidRDefault="00BB3464" w:rsidP="00BB3464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02CBA9F0" w14:textId="77777777" w:rsidR="00BB3464" w:rsidRDefault="00BB3464" w:rsidP="00BB3464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5A43009A" w14:textId="77777777" w:rsidR="00BB3464" w:rsidRDefault="00BB3464" w:rsidP="00BB3464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577AF86D" w14:textId="77777777" w:rsidR="00BB3464" w:rsidRDefault="00BB3464" w:rsidP="00BB3464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23994E55" w14:textId="77777777" w:rsidR="00BB3464" w:rsidRPr="00D2144F" w:rsidRDefault="00BB3464" w:rsidP="00BB3464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B5ED976" w14:textId="77777777" w:rsidR="00B72D1F" w:rsidRPr="00136C2A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136C2A">
              <w:rPr>
                <w:b/>
                <w:color w:val="000000"/>
                <w:sz w:val="20"/>
                <w:szCs w:val="20"/>
              </w:rPr>
              <w:t>Позы:</w:t>
            </w:r>
            <w:r>
              <w:rPr>
                <w:color w:val="000000"/>
                <w:sz w:val="20"/>
                <w:szCs w:val="20"/>
              </w:rPr>
              <w:t>1)</w:t>
            </w:r>
            <w:r w:rsidRPr="00136C2A">
              <w:rPr>
                <w:color w:val="000000"/>
                <w:sz w:val="20"/>
                <w:szCs w:val="20"/>
              </w:rPr>
              <w:t>«Дерево»                                        2)«Алмаз»</w:t>
            </w:r>
            <w:r w:rsidR="00BB3464">
              <w:rPr>
                <w:color w:val="000000"/>
                <w:sz w:val="20"/>
                <w:szCs w:val="20"/>
              </w:rPr>
              <w:t xml:space="preserve">                                                 </w:t>
            </w:r>
            <w:r w:rsidRPr="00136C2A">
              <w:rPr>
                <w:color w:val="000000"/>
                <w:sz w:val="20"/>
                <w:szCs w:val="20"/>
              </w:rPr>
              <w:t>3)«Верблюд»                                                 4)«Лук»</w:t>
            </w:r>
            <w:r w:rsidR="00BB3464">
              <w:rPr>
                <w:color w:val="000000"/>
                <w:sz w:val="20"/>
                <w:szCs w:val="20"/>
              </w:rPr>
              <w:t xml:space="preserve">                                             </w:t>
            </w:r>
            <w:r w:rsidRPr="00136C2A">
              <w:rPr>
                <w:color w:val="000000"/>
                <w:sz w:val="20"/>
                <w:szCs w:val="20"/>
              </w:rPr>
              <w:t>5)«Ребенок»                                                  6)«Книжка»</w:t>
            </w:r>
            <w:r w:rsidR="00BB3464">
              <w:rPr>
                <w:color w:val="000000"/>
                <w:sz w:val="20"/>
                <w:szCs w:val="20"/>
              </w:rPr>
              <w:t xml:space="preserve">                                                   </w:t>
            </w:r>
            <w:r w:rsidRPr="00136C2A">
              <w:rPr>
                <w:color w:val="000000"/>
                <w:sz w:val="20"/>
                <w:szCs w:val="20"/>
              </w:rPr>
              <w:t>7)«Плуг»                                                       8)«Бабочка»</w:t>
            </w:r>
            <w:r w:rsidR="00BB3464">
              <w:rPr>
                <w:color w:val="000000"/>
                <w:sz w:val="20"/>
                <w:szCs w:val="20"/>
              </w:rPr>
              <w:t xml:space="preserve">                                                  </w:t>
            </w:r>
            <w:r w:rsidRPr="00136C2A">
              <w:rPr>
                <w:color w:val="000000"/>
                <w:sz w:val="20"/>
                <w:szCs w:val="20"/>
              </w:rPr>
              <w:t>9)«Березка в лотосе»</w:t>
            </w:r>
          </w:p>
          <w:p w14:paraId="10C961C1" w14:textId="77777777" w:rsidR="00B72D1F" w:rsidRPr="00136C2A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136C2A">
              <w:rPr>
                <w:color w:val="000000"/>
                <w:sz w:val="20"/>
                <w:szCs w:val="20"/>
              </w:rPr>
              <w:t>«Футбол теннисным мячом» (лежа на полу)</w:t>
            </w:r>
          </w:p>
          <w:p w14:paraId="18B7F372" w14:textId="77777777" w:rsidR="00B72D1F" w:rsidRPr="00136C2A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136C2A">
              <w:rPr>
                <w:color w:val="000000"/>
                <w:sz w:val="20"/>
                <w:szCs w:val="20"/>
              </w:rPr>
              <w:t>Дыхательная гимнастика.</w:t>
            </w:r>
          </w:p>
          <w:p w14:paraId="64031715" w14:textId="77777777" w:rsidR="00B72D1F" w:rsidRDefault="00B72D1F" w:rsidP="00676C72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136C2A">
              <w:rPr>
                <w:color w:val="000000"/>
                <w:sz w:val="20"/>
                <w:szCs w:val="20"/>
              </w:rPr>
              <w:t>Релаксация</w:t>
            </w:r>
          </w:p>
          <w:p w14:paraId="65996315" w14:textId="77777777" w:rsidR="00BB3464" w:rsidRDefault="00BB3464" w:rsidP="00676C72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487B1065" w14:textId="77777777" w:rsidR="00BB3464" w:rsidRDefault="00BB3464" w:rsidP="00676C72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3430BE85" w14:textId="77777777" w:rsidR="00BB3464" w:rsidRDefault="00BB3464" w:rsidP="00676C72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4D09C743" w14:textId="77777777" w:rsidR="00BB3464" w:rsidRPr="00D2144F" w:rsidRDefault="00BB3464" w:rsidP="00676C72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B2E321B" w14:textId="77777777" w:rsidR="00B72D1F" w:rsidRPr="00136C2A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136C2A">
              <w:rPr>
                <w:b/>
                <w:color w:val="000000"/>
                <w:sz w:val="20"/>
                <w:szCs w:val="20"/>
              </w:rPr>
              <w:t>Позы:</w:t>
            </w:r>
            <w:r w:rsidRPr="00136C2A">
              <w:rPr>
                <w:color w:val="000000"/>
                <w:sz w:val="20"/>
                <w:szCs w:val="20"/>
              </w:rPr>
              <w:t xml:space="preserve"> </w:t>
            </w:r>
            <w:r w:rsidR="00BB3464">
              <w:rPr>
                <w:color w:val="000000"/>
                <w:sz w:val="20"/>
                <w:szCs w:val="20"/>
              </w:rPr>
              <w:t xml:space="preserve">                                                   </w:t>
            </w:r>
            <w:r w:rsidRPr="00136C2A">
              <w:rPr>
                <w:color w:val="000000"/>
                <w:sz w:val="20"/>
                <w:szCs w:val="20"/>
              </w:rPr>
              <w:t>1)«Дерево»                                        2)«Черепашка»</w:t>
            </w:r>
            <w:r w:rsidR="00BB3464">
              <w:rPr>
                <w:color w:val="000000"/>
                <w:sz w:val="20"/>
                <w:szCs w:val="20"/>
              </w:rPr>
              <w:t xml:space="preserve">                                 </w:t>
            </w:r>
            <w:r w:rsidRPr="00136C2A">
              <w:rPr>
                <w:color w:val="000000"/>
                <w:sz w:val="20"/>
                <w:szCs w:val="20"/>
              </w:rPr>
              <w:t>3)«Собака»                                                   4)«Винт»</w:t>
            </w:r>
            <w:r w:rsidR="00BB3464">
              <w:rPr>
                <w:color w:val="000000"/>
                <w:sz w:val="20"/>
                <w:szCs w:val="20"/>
              </w:rPr>
              <w:t xml:space="preserve">                                                    </w:t>
            </w:r>
            <w:r w:rsidRPr="00136C2A">
              <w:rPr>
                <w:color w:val="000000"/>
                <w:sz w:val="20"/>
                <w:szCs w:val="20"/>
              </w:rPr>
              <w:t>5)«Крокодил»                                               6)«Лодка»</w:t>
            </w:r>
            <w:r w:rsidR="00BB3464">
              <w:rPr>
                <w:color w:val="000000"/>
                <w:sz w:val="20"/>
                <w:szCs w:val="20"/>
              </w:rPr>
              <w:t xml:space="preserve">                                                         </w:t>
            </w:r>
            <w:r w:rsidRPr="00136C2A">
              <w:rPr>
                <w:color w:val="000000"/>
                <w:sz w:val="20"/>
                <w:szCs w:val="20"/>
              </w:rPr>
              <w:t>7)«Плуг»                                                      8)«Рыба»</w:t>
            </w:r>
            <w:r w:rsidR="00BB3464">
              <w:rPr>
                <w:color w:val="000000"/>
                <w:sz w:val="20"/>
                <w:szCs w:val="20"/>
              </w:rPr>
              <w:t xml:space="preserve">                                                            </w:t>
            </w:r>
            <w:r w:rsidRPr="00136C2A">
              <w:rPr>
                <w:color w:val="000000"/>
                <w:sz w:val="20"/>
                <w:szCs w:val="20"/>
              </w:rPr>
              <w:t>9)«Лотос»</w:t>
            </w:r>
          </w:p>
          <w:p w14:paraId="0644E458" w14:textId="77777777" w:rsidR="00B72D1F" w:rsidRPr="00136C2A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136C2A">
              <w:rPr>
                <w:color w:val="000000"/>
                <w:sz w:val="20"/>
                <w:szCs w:val="20"/>
              </w:rPr>
              <w:t>«Волейбол»,</w:t>
            </w:r>
          </w:p>
          <w:p w14:paraId="1BF8AFBB" w14:textId="77777777" w:rsidR="00B72D1F" w:rsidRPr="00136C2A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136C2A">
              <w:rPr>
                <w:color w:val="000000"/>
                <w:sz w:val="20"/>
                <w:szCs w:val="20"/>
              </w:rPr>
              <w:t>«Художник» (профилактика плоскостопия)</w:t>
            </w:r>
          </w:p>
          <w:p w14:paraId="2E7A4F68" w14:textId="77777777" w:rsidR="00B72D1F" w:rsidRPr="00136C2A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136C2A">
              <w:rPr>
                <w:color w:val="000000"/>
                <w:sz w:val="20"/>
                <w:szCs w:val="20"/>
              </w:rPr>
              <w:t>Релаксация</w:t>
            </w:r>
          </w:p>
          <w:p w14:paraId="254524A5" w14:textId="77777777" w:rsidR="00B72D1F" w:rsidRDefault="00B72D1F" w:rsidP="00B72D1F">
            <w:pPr>
              <w:pStyle w:val="ParagraphStyle"/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89B9BF1" w14:textId="77777777" w:rsidR="00BB3464" w:rsidRDefault="00BB3464" w:rsidP="00B72D1F">
            <w:pPr>
              <w:pStyle w:val="ParagraphStyle"/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4BA49C3" w14:textId="77777777" w:rsidR="00BB3464" w:rsidRPr="00D2144F" w:rsidRDefault="00BB3464" w:rsidP="00B72D1F">
            <w:pPr>
              <w:pStyle w:val="ParagraphStyle"/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1D0A4279" w14:textId="77777777" w:rsidR="00B72D1F" w:rsidRDefault="00B72D1F" w:rsidP="00B72D1F">
      <w:pPr>
        <w:pStyle w:val="ParagraphStyle"/>
        <w:tabs>
          <w:tab w:val="left" w:pos="2397"/>
          <w:tab w:val="left" w:pos="5232"/>
          <w:tab w:val="left" w:pos="8209"/>
          <w:tab w:val="left" w:pos="10902"/>
        </w:tabs>
        <w:spacing w:line="240" w:lineRule="exact"/>
        <w:rPr>
          <w:rFonts w:ascii="Times New Roman" w:hAnsi="Times New Roman"/>
          <w:color w:val="000000"/>
        </w:rPr>
      </w:pPr>
    </w:p>
    <w:p w14:paraId="2DA4D4AE" w14:textId="77777777" w:rsidR="00B72D1F" w:rsidRPr="00265E96" w:rsidRDefault="00B72D1F" w:rsidP="00B72D1F">
      <w:pPr>
        <w:pStyle w:val="ParagraphStyle"/>
        <w:tabs>
          <w:tab w:val="left" w:pos="2397"/>
          <w:tab w:val="left" w:pos="5232"/>
          <w:tab w:val="left" w:pos="8209"/>
          <w:tab w:val="left" w:pos="10902"/>
        </w:tabs>
        <w:spacing w:line="240" w:lineRule="exact"/>
        <w:ind w:left="4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265E96">
        <w:rPr>
          <w:rFonts w:ascii="Times New Roman" w:hAnsi="Times New Roman"/>
          <w:b/>
          <w:i/>
          <w:color w:val="000000"/>
          <w:sz w:val="28"/>
          <w:szCs w:val="28"/>
        </w:rPr>
        <w:t>Май</w:t>
      </w:r>
    </w:p>
    <w:tbl>
      <w:tblPr>
        <w:tblW w:w="15101" w:type="dxa"/>
        <w:jc w:val="center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398"/>
        <w:gridCol w:w="3729"/>
        <w:gridCol w:w="3888"/>
        <w:gridCol w:w="36"/>
        <w:gridCol w:w="4050"/>
      </w:tblGrid>
      <w:tr w:rsidR="00B72D1F" w:rsidRPr="00352CE5" w14:paraId="7FDA5B88" w14:textId="77777777" w:rsidTr="00B72D1F">
        <w:trPr>
          <w:trHeight w:val="218"/>
          <w:jc w:val="center"/>
        </w:trPr>
        <w:tc>
          <w:tcPr>
            <w:tcW w:w="339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277FDDF2" w14:textId="77777777" w:rsidR="00B72D1F" w:rsidRPr="00D2144F" w:rsidRDefault="00B72D1F" w:rsidP="00B72D1F">
            <w:pPr>
              <w:pStyle w:val="ParagraphStyle"/>
              <w:spacing w:line="240" w:lineRule="exact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6F72525F" w14:textId="77777777" w:rsidR="00B72D1F" w:rsidRPr="00352CE5" w:rsidRDefault="00B070BE" w:rsidP="00B72D1F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</w:t>
            </w:r>
            <w:r w:rsidR="00B72D1F" w:rsidRPr="00352CE5">
              <w:rPr>
                <w:rFonts w:ascii="Times New Roman" w:hAnsi="Times New Roman"/>
                <w:b/>
                <w:color w:val="000000"/>
              </w:rPr>
              <w:t>-я неделя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0FCEEEF7" w14:textId="77777777" w:rsidR="00B72D1F" w:rsidRPr="00352CE5" w:rsidRDefault="00B070BE" w:rsidP="00B72D1F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4</w:t>
            </w:r>
            <w:r w:rsidR="00B72D1F" w:rsidRPr="00352CE5">
              <w:rPr>
                <w:rFonts w:ascii="Times New Roman" w:hAnsi="Times New Roman"/>
                <w:b/>
                <w:color w:val="000000"/>
              </w:rPr>
              <w:t>-я неделя</w:t>
            </w:r>
          </w:p>
          <w:p w14:paraId="10B2354D" w14:textId="77777777" w:rsidR="00B72D1F" w:rsidRPr="005C6961" w:rsidRDefault="00B72D1F" w:rsidP="00B72D1F">
            <w:pPr>
              <w:spacing w:line="240" w:lineRule="exact"/>
              <w:jc w:val="center"/>
              <w:rPr>
                <w:color w:val="000000"/>
                <w:szCs w:val="24"/>
              </w:rPr>
            </w:pPr>
          </w:p>
        </w:tc>
        <w:tc>
          <w:tcPr>
            <w:tcW w:w="4086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1FB38DF6" w14:textId="77777777" w:rsidR="00B72D1F" w:rsidRPr="00352CE5" w:rsidRDefault="00B070BE" w:rsidP="00B72D1F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5</w:t>
            </w:r>
            <w:r w:rsidR="00B72D1F" w:rsidRPr="00352CE5">
              <w:rPr>
                <w:rFonts w:ascii="Times New Roman" w:hAnsi="Times New Roman"/>
                <w:b/>
                <w:color w:val="000000"/>
              </w:rPr>
              <w:t>-я неделя</w:t>
            </w:r>
          </w:p>
          <w:p w14:paraId="4659D8AE" w14:textId="77777777" w:rsidR="00B72D1F" w:rsidRPr="00352CE5" w:rsidRDefault="00B72D1F" w:rsidP="00B72D1F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B72D1F" w:rsidRPr="00F36F6A" w14:paraId="64E77B35" w14:textId="77777777" w:rsidTr="00B72D1F">
        <w:trPr>
          <w:trHeight w:val="717"/>
          <w:jc w:val="center"/>
        </w:trPr>
        <w:tc>
          <w:tcPr>
            <w:tcW w:w="151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665D1" w14:textId="77777777" w:rsidR="00B72D1F" w:rsidRPr="00136C2A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D2144F">
              <w:rPr>
                <w:b/>
                <w:color w:val="000000"/>
                <w:sz w:val="20"/>
                <w:szCs w:val="20"/>
              </w:rPr>
              <w:t>Задачи:</w:t>
            </w:r>
            <w:r w:rsidR="00BB3464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136C2A">
              <w:rPr>
                <w:color w:val="000000"/>
                <w:sz w:val="20"/>
                <w:szCs w:val="20"/>
              </w:rPr>
              <w:t>Учить детей ощущать свое тело во время движений, направлять свои мысли на выполнение конкретного движения;</w:t>
            </w:r>
          </w:p>
          <w:p w14:paraId="65ACF50A" w14:textId="77777777" w:rsidR="00B72D1F" w:rsidRPr="00136C2A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136C2A">
              <w:rPr>
                <w:color w:val="000000"/>
                <w:sz w:val="20"/>
                <w:szCs w:val="20"/>
              </w:rPr>
              <w:t>Продолжать учить правильно дышать.</w:t>
            </w:r>
          </w:p>
          <w:p w14:paraId="3741730D" w14:textId="77777777" w:rsidR="00B72D1F" w:rsidRPr="00136C2A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136C2A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Разминка:</w:t>
            </w:r>
            <w:r w:rsidRPr="00136C2A">
              <w:rPr>
                <w:rStyle w:val="apple-converted-space"/>
                <w:color w:val="000000"/>
                <w:sz w:val="20"/>
                <w:szCs w:val="20"/>
              </w:rPr>
              <w:t> </w:t>
            </w:r>
            <w:r w:rsidRPr="00136C2A">
              <w:rPr>
                <w:color w:val="000000"/>
                <w:sz w:val="20"/>
                <w:szCs w:val="20"/>
              </w:rPr>
              <w:t>Стойка на обеих ногах с распределением центра тяжести так, чтобы пальцы ног свободно двигались, коррегирующая ходьба на носках, на пятках, на внешней стороне стопы, перекатом с пятки на носок, на рейке шведской стенки.</w:t>
            </w:r>
          </w:p>
        </w:tc>
      </w:tr>
      <w:tr w:rsidR="00B72D1F" w:rsidRPr="00D2144F" w14:paraId="2876F074" w14:textId="77777777" w:rsidTr="00B72D1F">
        <w:trPr>
          <w:trHeight w:val="2429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F6E9704" w14:textId="77777777" w:rsidR="00B72D1F" w:rsidRPr="00D2144F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7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0A44A78" w14:textId="77777777" w:rsidR="00B72D1F" w:rsidRPr="00136C2A" w:rsidRDefault="00B72D1F" w:rsidP="00BB3464">
            <w:pPr>
              <w:pStyle w:val="aa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36C2A">
              <w:rPr>
                <w:b/>
                <w:color w:val="000000"/>
                <w:sz w:val="20"/>
                <w:szCs w:val="20"/>
              </w:rPr>
              <w:t>Позы:</w:t>
            </w:r>
            <w:r>
              <w:rPr>
                <w:color w:val="000000"/>
                <w:sz w:val="20"/>
                <w:szCs w:val="20"/>
              </w:rPr>
              <w:t>1)</w:t>
            </w:r>
            <w:r w:rsidR="00BB3464">
              <w:rPr>
                <w:color w:val="000000"/>
                <w:sz w:val="20"/>
                <w:szCs w:val="20"/>
              </w:rPr>
              <w:t xml:space="preserve"> </w:t>
            </w:r>
            <w:r w:rsidRPr="00136C2A">
              <w:rPr>
                <w:color w:val="000000"/>
                <w:sz w:val="20"/>
                <w:szCs w:val="20"/>
              </w:rPr>
              <w:t xml:space="preserve">«Тадасана»    </w:t>
            </w:r>
            <w:r w:rsidR="000278D4">
              <w:rPr>
                <w:color w:val="000000"/>
                <w:sz w:val="20"/>
                <w:szCs w:val="20"/>
              </w:rPr>
              <w:t xml:space="preserve">                                         </w:t>
            </w:r>
            <w:r w:rsidRPr="00136C2A">
              <w:rPr>
                <w:color w:val="000000"/>
                <w:sz w:val="20"/>
                <w:szCs w:val="20"/>
              </w:rPr>
              <w:t xml:space="preserve"> 2)«Ласточка»</w:t>
            </w:r>
            <w:r w:rsidR="000278D4">
              <w:rPr>
                <w:color w:val="000000"/>
                <w:sz w:val="20"/>
                <w:szCs w:val="20"/>
              </w:rPr>
              <w:t xml:space="preserve">                                           </w:t>
            </w:r>
            <w:r w:rsidRPr="00136C2A">
              <w:rPr>
                <w:color w:val="000000"/>
                <w:sz w:val="20"/>
                <w:szCs w:val="20"/>
              </w:rPr>
              <w:t>3)«Кошка»                                                    4)«Собака»</w:t>
            </w:r>
            <w:r w:rsidR="000278D4">
              <w:rPr>
                <w:color w:val="000000"/>
                <w:sz w:val="20"/>
                <w:szCs w:val="20"/>
              </w:rPr>
              <w:t xml:space="preserve">                                      </w:t>
            </w:r>
            <w:r w:rsidRPr="00136C2A">
              <w:rPr>
                <w:color w:val="000000"/>
                <w:sz w:val="20"/>
                <w:szCs w:val="20"/>
              </w:rPr>
              <w:t>5)«Треугольник»                                           6)«Уголок»</w:t>
            </w:r>
            <w:r w:rsidR="000278D4">
              <w:rPr>
                <w:color w:val="000000"/>
                <w:sz w:val="20"/>
                <w:szCs w:val="20"/>
              </w:rPr>
              <w:t xml:space="preserve">                                        </w:t>
            </w:r>
            <w:r w:rsidRPr="00136C2A">
              <w:rPr>
                <w:color w:val="000000"/>
                <w:sz w:val="20"/>
                <w:szCs w:val="20"/>
              </w:rPr>
              <w:t>7)«Кузнечик»                                               8)«Плуг»</w:t>
            </w:r>
          </w:p>
          <w:p w14:paraId="69C9CB83" w14:textId="77777777" w:rsidR="00B72D1F" w:rsidRPr="00136C2A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136C2A">
              <w:rPr>
                <w:color w:val="000000"/>
                <w:sz w:val="20"/>
                <w:szCs w:val="20"/>
              </w:rPr>
              <w:t>9)«Крокодил»                                              10)«Лотос»</w:t>
            </w:r>
          </w:p>
          <w:p w14:paraId="7D914C69" w14:textId="77777777" w:rsidR="00B72D1F" w:rsidRPr="00136C2A" w:rsidRDefault="00BB3464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</w:t>
            </w:r>
            <w:r w:rsidR="00B72D1F" w:rsidRPr="00136C2A">
              <w:rPr>
                <w:color w:val="000000"/>
                <w:sz w:val="20"/>
                <w:szCs w:val="20"/>
              </w:rPr>
              <w:t>Воздушный футбол»</w:t>
            </w:r>
          </w:p>
          <w:p w14:paraId="4A2D4098" w14:textId="77777777" w:rsidR="00B72D1F" w:rsidRPr="00136C2A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136C2A">
              <w:rPr>
                <w:color w:val="000000"/>
                <w:sz w:val="20"/>
                <w:szCs w:val="20"/>
              </w:rPr>
              <w:t>Дыхательная гимнастика</w:t>
            </w:r>
          </w:p>
          <w:p w14:paraId="4513E926" w14:textId="77777777" w:rsidR="00B72D1F" w:rsidRDefault="00B72D1F" w:rsidP="00B72D1F">
            <w:pPr>
              <w:pStyle w:val="aa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14:paraId="27E44028" w14:textId="77777777" w:rsidR="00E665CA" w:rsidRDefault="00E665CA" w:rsidP="00B72D1F">
            <w:pPr>
              <w:pStyle w:val="aa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14:paraId="7A7E00D7" w14:textId="77777777" w:rsidR="00E665CA" w:rsidRDefault="00E665CA" w:rsidP="00B72D1F">
            <w:pPr>
              <w:pStyle w:val="aa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14:paraId="4EF32ECB" w14:textId="77777777" w:rsidR="00E665CA" w:rsidRPr="00D2144F" w:rsidRDefault="00E665CA" w:rsidP="00B72D1F">
            <w:pPr>
              <w:pStyle w:val="aa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3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256F0CB" w14:textId="77777777" w:rsidR="00B72D1F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136C2A">
              <w:rPr>
                <w:color w:val="000000"/>
                <w:sz w:val="20"/>
                <w:szCs w:val="20"/>
              </w:rPr>
              <w:t xml:space="preserve">Позы: </w:t>
            </w:r>
          </w:p>
          <w:p w14:paraId="3C608DCA" w14:textId="77777777" w:rsidR="00B72D1F" w:rsidRPr="00136C2A" w:rsidRDefault="00B72D1F" w:rsidP="00BB3464">
            <w:pPr>
              <w:pStyle w:val="aa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1)</w:t>
            </w:r>
            <w:r w:rsidRPr="00136C2A">
              <w:rPr>
                <w:color w:val="000000"/>
                <w:sz w:val="20"/>
                <w:szCs w:val="20"/>
              </w:rPr>
              <w:t xml:space="preserve">«Дерево»         </w:t>
            </w:r>
            <w:r w:rsidR="00BB3464">
              <w:rPr>
                <w:color w:val="000000"/>
                <w:sz w:val="20"/>
                <w:szCs w:val="20"/>
              </w:rPr>
              <w:t xml:space="preserve">                                           2)«Алмаз», </w:t>
            </w:r>
            <w:r w:rsidRPr="00136C2A">
              <w:rPr>
                <w:color w:val="000000"/>
                <w:sz w:val="20"/>
                <w:szCs w:val="20"/>
              </w:rPr>
              <w:t>«Черепашка»                                              3)«Винт»</w:t>
            </w:r>
            <w:r w:rsidR="00BB3464">
              <w:rPr>
                <w:color w:val="000000"/>
                <w:sz w:val="20"/>
                <w:szCs w:val="20"/>
              </w:rPr>
              <w:t xml:space="preserve">                                                     </w:t>
            </w:r>
            <w:r w:rsidRPr="00136C2A">
              <w:rPr>
                <w:color w:val="000000"/>
                <w:sz w:val="20"/>
                <w:szCs w:val="20"/>
              </w:rPr>
              <w:t xml:space="preserve">4)«Верблюд»              </w:t>
            </w:r>
            <w:r w:rsidR="00BB3464">
              <w:rPr>
                <w:color w:val="000000"/>
                <w:sz w:val="20"/>
                <w:szCs w:val="20"/>
              </w:rPr>
              <w:t xml:space="preserve">                                                              </w:t>
            </w:r>
            <w:r w:rsidRPr="00136C2A">
              <w:rPr>
                <w:color w:val="000000"/>
                <w:sz w:val="20"/>
                <w:szCs w:val="20"/>
              </w:rPr>
              <w:t xml:space="preserve">   5)«Ребенок»</w:t>
            </w:r>
            <w:r w:rsidR="00BB3464">
              <w:rPr>
                <w:color w:val="000000"/>
                <w:sz w:val="20"/>
                <w:szCs w:val="20"/>
              </w:rPr>
              <w:t xml:space="preserve">                                             </w:t>
            </w:r>
            <w:r w:rsidRPr="00136C2A">
              <w:rPr>
                <w:color w:val="000000"/>
                <w:sz w:val="20"/>
                <w:szCs w:val="20"/>
              </w:rPr>
              <w:t>6)«Качалка»                                                  7)«Березка»</w:t>
            </w:r>
          </w:p>
          <w:p w14:paraId="5F2C4364" w14:textId="77777777" w:rsidR="00B72D1F" w:rsidRPr="00136C2A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136C2A">
              <w:rPr>
                <w:color w:val="000000"/>
                <w:sz w:val="20"/>
                <w:szCs w:val="20"/>
              </w:rPr>
              <w:t>8)«Лотос»</w:t>
            </w:r>
          </w:p>
          <w:p w14:paraId="40223855" w14:textId="77777777" w:rsidR="00B72D1F" w:rsidRPr="00136C2A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136C2A">
              <w:rPr>
                <w:color w:val="000000"/>
                <w:sz w:val="20"/>
                <w:szCs w:val="20"/>
              </w:rPr>
              <w:t>«Круть-верть» (диск здоровья)</w:t>
            </w:r>
          </w:p>
          <w:p w14:paraId="7BD7E905" w14:textId="77777777" w:rsidR="00B72D1F" w:rsidRPr="00136C2A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136C2A">
              <w:rPr>
                <w:color w:val="000000"/>
                <w:sz w:val="20"/>
                <w:szCs w:val="20"/>
              </w:rPr>
              <w:t>Релаксация.</w:t>
            </w:r>
          </w:p>
          <w:p w14:paraId="25136459" w14:textId="77777777" w:rsidR="00B72D1F" w:rsidRDefault="00B72D1F" w:rsidP="00B72D1F">
            <w:pPr>
              <w:pStyle w:val="ParagraphStyle"/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3FD63CD" w14:textId="77777777" w:rsidR="00E665CA" w:rsidRDefault="00E665CA" w:rsidP="00B72D1F">
            <w:pPr>
              <w:pStyle w:val="ParagraphStyle"/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AEA9586" w14:textId="77777777" w:rsidR="00E665CA" w:rsidRPr="00D2144F" w:rsidRDefault="00E665CA" w:rsidP="00B72D1F">
            <w:pPr>
              <w:pStyle w:val="ParagraphStyle"/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4771ECD" w14:textId="77777777" w:rsidR="00B72D1F" w:rsidRPr="00136C2A" w:rsidRDefault="00B72D1F" w:rsidP="00BB3464">
            <w:pPr>
              <w:pStyle w:val="aa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36C2A">
              <w:rPr>
                <w:color w:val="000000"/>
                <w:sz w:val="20"/>
                <w:szCs w:val="20"/>
              </w:rPr>
              <w:t xml:space="preserve">Позы: </w:t>
            </w:r>
            <w:r w:rsidR="00BB3464">
              <w:rPr>
                <w:color w:val="000000"/>
                <w:sz w:val="20"/>
                <w:szCs w:val="20"/>
              </w:rPr>
              <w:t xml:space="preserve">                                                                           </w:t>
            </w:r>
            <w:r w:rsidRPr="00136C2A">
              <w:rPr>
                <w:color w:val="000000"/>
                <w:sz w:val="20"/>
                <w:szCs w:val="20"/>
              </w:rPr>
              <w:t>1) «Солнечная поза»                             «Ворона»</w:t>
            </w:r>
            <w:r w:rsidR="00BB3464">
              <w:rPr>
                <w:color w:val="000000"/>
                <w:sz w:val="20"/>
                <w:szCs w:val="20"/>
              </w:rPr>
              <w:t xml:space="preserve">                                                        </w:t>
            </w:r>
            <w:r w:rsidRPr="00136C2A">
              <w:rPr>
                <w:color w:val="000000"/>
                <w:sz w:val="20"/>
                <w:szCs w:val="20"/>
              </w:rPr>
              <w:t>2)«Книжка»                                                    3)«Лодка»</w:t>
            </w:r>
          </w:p>
          <w:p w14:paraId="18E5989C" w14:textId="77777777" w:rsidR="00B72D1F" w:rsidRPr="00136C2A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136C2A">
              <w:rPr>
                <w:color w:val="000000"/>
                <w:sz w:val="20"/>
                <w:szCs w:val="20"/>
              </w:rPr>
              <w:t xml:space="preserve">4)«Кузнечик»              </w:t>
            </w:r>
            <w:r w:rsidR="00BB3464">
              <w:rPr>
                <w:color w:val="000000"/>
                <w:sz w:val="20"/>
                <w:szCs w:val="20"/>
              </w:rPr>
              <w:t xml:space="preserve">                                        </w:t>
            </w:r>
            <w:r w:rsidRPr="00136C2A">
              <w:rPr>
                <w:color w:val="000000"/>
                <w:sz w:val="20"/>
                <w:szCs w:val="20"/>
              </w:rPr>
              <w:t xml:space="preserve">   5)«Коробочка»</w:t>
            </w:r>
            <w:r w:rsidR="00BB3464">
              <w:rPr>
                <w:color w:val="000000"/>
                <w:sz w:val="20"/>
                <w:szCs w:val="20"/>
              </w:rPr>
              <w:t xml:space="preserve">                                                  </w:t>
            </w:r>
            <w:r w:rsidRPr="00136C2A">
              <w:rPr>
                <w:color w:val="000000"/>
                <w:sz w:val="20"/>
                <w:szCs w:val="20"/>
              </w:rPr>
              <w:t>6)«Плуг»                                                        7)«Березка»</w:t>
            </w:r>
            <w:r w:rsidR="00BB3464">
              <w:rPr>
                <w:color w:val="000000"/>
                <w:sz w:val="20"/>
                <w:szCs w:val="20"/>
              </w:rPr>
              <w:t xml:space="preserve">                                               </w:t>
            </w:r>
            <w:r w:rsidRPr="00136C2A">
              <w:rPr>
                <w:color w:val="000000"/>
                <w:sz w:val="20"/>
                <w:szCs w:val="20"/>
              </w:rPr>
              <w:t xml:space="preserve">8)«Рыба»              </w:t>
            </w:r>
            <w:r w:rsidR="00BB3464">
              <w:rPr>
                <w:color w:val="000000"/>
                <w:sz w:val="20"/>
                <w:szCs w:val="20"/>
              </w:rPr>
              <w:t xml:space="preserve">                                   </w:t>
            </w:r>
            <w:r w:rsidRPr="00136C2A">
              <w:rPr>
                <w:color w:val="000000"/>
                <w:sz w:val="20"/>
                <w:szCs w:val="20"/>
              </w:rPr>
              <w:t xml:space="preserve">          9)«Лотос»</w:t>
            </w:r>
          </w:p>
          <w:p w14:paraId="3B1C4F25" w14:textId="77777777" w:rsidR="00B72D1F" w:rsidRPr="00136C2A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136C2A">
              <w:rPr>
                <w:color w:val="000000"/>
                <w:sz w:val="20"/>
                <w:szCs w:val="20"/>
              </w:rPr>
              <w:t>«Силачи»</w:t>
            </w:r>
          </w:p>
          <w:p w14:paraId="48151A4E" w14:textId="77777777" w:rsidR="00B72D1F" w:rsidRPr="00136C2A" w:rsidRDefault="00B72D1F" w:rsidP="00B72D1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136C2A">
              <w:rPr>
                <w:color w:val="000000"/>
                <w:sz w:val="20"/>
                <w:szCs w:val="20"/>
              </w:rPr>
              <w:t>Релаксация.</w:t>
            </w:r>
          </w:p>
          <w:p w14:paraId="6C9EF055" w14:textId="77777777" w:rsidR="00B72D1F" w:rsidRPr="00D2144F" w:rsidRDefault="00B72D1F" w:rsidP="00B72D1F">
            <w:pPr>
              <w:pStyle w:val="aa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</w:tr>
    </w:tbl>
    <w:p w14:paraId="75F36A7A" w14:textId="77777777" w:rsidR="00F07A40" w:rsidRPr="0079116F" w:rsidRDefault="00F07A40" w:rsidP="000628AC">
      <w:pPr>
        <w:jc w:val="both"/>
        <w:rPr>
          <w:rFonts w:cs="Times New Roman"/>
          <w:b/>
          <w:szCs w:val="24"/>
        </w:rPr>
      </w:pPr>
    </w:p>
    <w:p w14:paraId="1648D072" w14:textId="77777777" w:rsidR="00F07A40" w:rsidRPr="00D76580" w:rsidRDefault="00452CB2" w:rsidP="000628AC">
      <w:pPr>
        <w:jc w:val="both"/>
        <w:rPr>
          <w:rFonts w:cs="Times New Roman"/>
          <w:szCs w:val="24"/>
        </w:rPr>
      </w:pPr>
      <w:r>
        <w:rPr>
          <w:rFonts w:cs="Times New Roman"/>
          <w:b/>
          <w:bCs/>
          <w:szCs w:val="24"/>
        </w:rPr>
        <w:t xml:space="preserve">3.2. </w:t>
      </w:r>
      <w:r w:rsidR="00F07A40" w:rsidRPr="00841BF2">
        <w:rPr>
          <w:rFonts w:cs="Times New Roman"/>
          <w:b/>
          <w:szCs w:val="24"/>
        </w:rPr>
        <w:t>Педагогические т</w:t>
      </w:r>
      <w:r w:rsidR="0052387D">
        <w:rPr>
          <w:rFonts w:cs="Times New Roman"/>
          <w:b/>
          <w:szCs w:val="24"/>
        </w:rPr>
        <w:t>е</w:t>
      </w:r>
      <w:r w:rsidR="00F07A40" w:rsidRPr="00841BF2">
        <w:rPr>
          <w:rFonts w:cs="Times New Roman"/>
          <w:b/>
          <w:szCs w:val="24"/>
        </w:rPr>
        <w:t>хнологии:</w:t>
      </w:r>
    </w:p>
    <w:p w14:paraId="02715E4A" w14:textId="77777777" w:rsidR="00F07A40" w:rsidRPr="00841BF2" w:rsidRDefault="00F07A40" w:rsidP="000628AC">
      <w:pPr>
        <w:numPr>
          <w:ilvl w:val="0"/>
          <w:numId w:val="7"/>
        </w:numPr>
        <w:suppressAutoHyphens/>
        <w:ind w:left="0" w:firstLine="0"/>
        <w:jc w:val="both"/>
        <w:rPr>
          <w:rFonts w:cs="Times New Roman"/>
          <w:szCs w:val="24"/>
        </w:rPr>
      </w:pPr>
      <w:r w:rsidRPr="00841BF2">
        <w:rPr>
          <w:rFonts w:cs="Times New Roman"/>
          <w:szCs w:val="24"/>
        </w:rPr>
        <w:t>развивающее обучение;</w:t>
      </w:r>
    </w:p>
    <w:p w14:paraId="523AEB30" w14:textId="77777777" w:rsidR="00F07A40" w:rsidRPr="00841BF2" w:rsidRDefault="00F07A40" w:rsidP="000628AC">
      <w:pPr>
        <w:numPr>
          <w:ilvl w:val="0"/>
          <w:numId w:val="7"/>
        </w:numPr>
        <w:suppressAutoHyphens/>
        <w:ind w:left="0" w:firstLine="0"/>
        <w:jc w:val="both"/>
        <w:rPr>
          <w:rFonts w:cs="Times New Roman"/>
          <w:szCs w:val="24"/>
        </w:rPr>
      </w:pPr>
      <w:r w:rsidRPr="00841BF2">
        <w:rPr>
          <w:rFonts w:cs="Times New Roman"/>
          <w:szCs w:val="24"/>
        </w:rPr>
        <w:t>групповое обучение;</w:t>
      </w:r>
    </w:p>
    <w:p w14:paraId="395D7405" w14:textId="77777777" w:rsidR="00F07A40" w:rsidRPr="00841BF2" w:rsidRDefault="00F07A40" w:rsidP="000628AC">
      <w:pPr>
        <w:numPr>
          <w:ilvl w:val="0"/>
          <w:numId w:val="7"/>
        </w:numPr>
        <w:suppressAutoHyphens/>
        <w:ind w:left="0" w:firstLine="0"/>
        <w:jc w:val="both"/>
        <w:rPr>
          <w:rFonts w:cs="Times New Roman"/>
          <w:szCs w:val="24"/>
        </w:rPr>
      </w:pPr>
      <w:r w:rsidRPr="00841BF2">
        <w:rPr>
          <w:rFonts w:cs="Times New Roman"/>
          <w:szCs w:val="24"/>
        </w:rPr>
        <w:t>педагогика сотрудничества;</w:t>
      </w:r>
    </w:p>
    <w:p w14:paraId="5138BDA8" w14:textId="77777777" w:rsidR="00F07A40" w:rsidRPr="000947B4" w:rsidRDefault="00F07A40" w:rsidP="000628AC">
      <w:pPr>
        <w:numPr>
          <w:ilvl w:val="0"/>
          <w:numId w:val="7"/>
        </w:numPr>
        <w:suppressAutoHyphens/>
        <w:ind w:left="0" w:firstLine="0"/>
        <w:jc w:val="both"/>
        <w:rPr>
          <w:rFonts w:cs="Times New Roman"/>
          <w:szCs w:val="24"/>
        </w:rPr>
      </w:pPr>
      <w:r w:rsidRPr="00841BF2">
        <w:rPr>
          <w:rFonts w:cs="Times New Roman"/>
          <w:szCs w:val="24"/>
        </w:rPr>
        <w:t>коллективный способ обучения;</w:t>
      </w:r>
    </w:p>
    <w:p w14:paraId="08D0A7B5" w14:textId="77777777" w:rsidR="000947B4" w:rsidRPr="00E665CA" w:rsidRDefault="00F07A40" w:rsidP="002F2532">
      <w:pPr>
        <w:numPr>
          <w:ilvl w:val="0"/>
          <w:numId w:val="7"/>
        </w:numPr>
        <w:suppressAutoHyphens/>
        <w:ind w:left="0" w:firstLine="0"/>
        <w:jc w:val="both"/>
        <w:rPr>
          <w:rFonts w:cs="Times New Roman"/>
          <w:b/>
          <w:color w:val="000000"/>
          <w:szCs w:val="24"/>
        </w:rPr>
      </w:pPr>
      <w:r w:rsidRPr="00E665CA">
        <w:rPr>
          <w:rFonts w:cs="Times New Roman"/>
          <w:szCs w:val="24"/>
        </w:rPr>
        <w:t>проектная деятельность</w:t>
      </w:r>
    </w:p>
    <w:p w14:paraId="47BE7DC8" w14:textId="77777777" w:rsidR="00F07A40" w:rsidRPr="00132E68" w:rsidRDefault="00452CB2" w:rsidP="000628AC">
      <w:pPr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3.3. </w:t>
      </w:r>
      <w:r w:rsidR="00F07A40" w:rsidRPr="00841BF2">
        <w:rPr>
          <w:rFonts w:cs="Times New Roman"/>
          <w:b/>
          <w:bCs/>
          <w:szCs w:val="24"/>
        </w:rPr>
        <w:t>Здоровьесберегающие технологии</w:t>
      </w:r>
      <w:r w:rsidR="00412732">
        <w:rPr>
          <w:rFonts w:cs="Times New Roman"/>
          <w:b/>
          <w:bCs/>
          <w:szCs w:val="24"/>
        </w:rPr>
        <w:t xml:space="preserve">, </w:t>
      </w:r>
      <w:r w:rsidR="00F07A40" w:rsidRPr="00841BF2">
        <w:rPr>
          <w:rFonts w:cs="Times New Roman"/>
          <w:b/>
          <w:bCs/>
          <w:szCs w:val="24"/>
        </w:rPr>
        <w:t xml:space="preserve"> используемые в программе</w:t>
      </w:r>
    </w:p>
    <w:p w14:paraId="71EC2FE1" w14:textId="77777777" w:rsidR="00A52187" w:rsidRPr="008F7C36" w:rsidRDefault="008F7C36" w:rsidP="008F7C36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F7C36">
        <w:rPr>
          <w:rFonts w:ascii="Times New Roman" w:hAnsi="Times New Roman" w:cs="Times New Roman"/>
          <w:color w:val="000000"/>
          <w:sz w:val="24"/>
          <w:szCs w:val="24"/>
        </w:rPr>
        <w:t>Дыхательная гимнастика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CF5BCDC" w14:textId="77777777" w:rsidR="008F7C36" w:rsidRPr="008F7C36" w:rsidRDefault="008F7C36" w:rsidP="008F7C36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Корригирующая гимнастика;</w:t>
      </w:r>
    </w:p>
    <w:p w14:paraId="4A5AE99C" w14:textId="77777777" w:rsidR="008F7C36" w:rsidRPr="008F7C36" w:rsidRDefault="008F7C36" w:rsidP="008F7C36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Самомассаж;</w:t>
      </w:r>
    </w:p>
    <w:p w14:paraId="1CC0ED86" w14:textId="77777777" w:rsidR="008F7C36" w:rsidRPr="008F7C36" w:rsidRDefault="008F7C36" w:rsidP="008F7C36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7C36">
        <w:rPr>
          <w:rFonts w:ascii="Times New Roman" w:hAnsi="Times New Roman" w:cs="Times New Roman"/>
          <w:sz w:val="24"/>
          <w:szCs w:val="24"/>
        </w:rPr>
        <w:t>Профилактика осанки;</w:t>
      </w:r>
    </w:p>
    <w:p w14:paraId="3064FE14" w14:textId="77777777" w:rsidR="008F7C36" w:rsidRPr="008F7C36" w:rsidRDefault="008F7C36" w:rsidP="008F7C36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7C36">
        <w:rPr>
          <w:rFonts w:ascii="Times New Roman" w:hAnsi="Times New Roman" w:cs="Times New Roman"/>
          <w:sz w:val="24"/>
          <w:szCs w:val="24"/>
        </w:rPr>
        <w:t>Профилактика плоскостопия;</w:t>
      </w:r>
    </w:p>
    <w:p w14:paraId="2D741B49" w14:textId="77777777" w:rsidR="008F7C36" w:rsidRPr="008F7C36" w:rsidRDefault="008F7C36" w:rsidP="008F7C36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7C36">
        <w:rPr>
          <w:rFonts w:ascii="Times New Roman" w:hAnsi="Times New Roman" w:cs="Times New Roman"/>
          <w:sz w:val="24"/>
          <w:szCs w:val="24"/>
        </w:rPr>
        <w:t>Ритмопластика;</w:t>
      </w:r>
    </w:p>
    <w:p w14:paraId="5A478713" w14:textId="77777777" w:rsidR="008F7C36" w:rsidRPr="008F7C36" w:rsidRDefault="008F7C36" w:rsidP="008F7C36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7C36">
        <w:rPr>
          <w:rFonts w:ascii="Times New Roman" w:hAnsi="Times New Roman" w:cs="Times New Roman"/>
          <w:sz w:val="24"/>
          <w:szCs w:val="24"/>
        </w:rPr>
        <w:t>Гимнастика для глаз;</w:t>
      </w:r>
    </w:p>
    <w:p w14:paraId="0515CFA7" w14:textId="77777777" w:rsidR="008F7C36" w:rsidRPr="008F7C36" w:rsidRDefault="008F7C36" w:rsidP="008F7C36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7C36">
        <w:rPr>
          <w:rFonts w:ascii="Times New Roman" w:hAnsi="Times New Roman" w:cs="Times New Roman"/>
          <w:sz w:val="24"/>
          <w:szCs w:val="24"/>
        </w:rPr>
        <w:t>Релаксация;</w:t>
      </w:r>
    </w:p>
    <w:p w14:paraId="30CBF4CA" w14:textId="77777777" w:rsidR="008F7C36" w:rsidRPr="008F7C36" w:rsidRDefault="008F7C36" w:rsidP="008F7C36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7C36">
        <w:rPr>
          <w:rFonts w:ascii="Times New Roman" w:hAnsi="Times New Roman" w:cs="Times New Roman"/>
          <w:sz w:val="24"/>
          <w:szCs w:val="24"/>
        </w:rPr>
        <w:t>Пальчиковая гимнастика;</w:t>
      </w:r>
    </w:p>
    <w:p w14:paraId="1B7AA8ED" w14:textId="77777777" w:rsidR="008F7C36" w:rsidRPr="008F7C36" w:rsidRDefault="008F7C36" w:rsidP="008F7C36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7C36">
        <w:rPr>
          <w:rFonts w:ascii="Times New Roman" w:hAnsi="Times New Roman" w:cs="Times New Roman"/>
          <w:sz w:val="24"/>
          <w:szCs w:val="24"/>
        </w:rPr>
        <w:t>Подвижные и малоподвижные игры;</w:t>
      </w:r>
    </w:p>
    <w:p w14:paraId="4BAF40C6" w14:textId="77777777" w:rsidR="008F7C36" w:rsidRPr="008F7C36" w:rsidRDefault="008F7C36" w:rsidP="008F7C36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7C36">
        <w:rPr>
          <w:rFonts w:ascii="Times New Roman" w:hAnsi="Times New Roman" w:cs="Times New Roman"/>
          <w:sz w:val="24"/>
          <w:szCs w:val="24"/>
        </w:rPr>
        <w:lastRenderedPageBreak/>
        <w:t>Сказкотерапия</w:t>
      </w:r>
    </w:p>
    <w:p w14:paraId="1D54BA02" w14:textId="77777777" w:rsidR="00A52187" w:rsidRPr="00E80204" w:rsidRDefault="00F07A40" w:rsidP="000628AC">
      <w:pPr>
        <w:jc w:val="both"/>
        <w:rPr>
          <w:b/>
        </w:rPr>
      </w:pPr>
      <w:r>
        <w:rPr>
          <w:b/>
        </w:rPr>
        <w:t xml:space="preserve">3.4. </w:t>
      </w:r>
      <w:r w:rsidR="00A52187" w:rsidRPr="00E80204">
        <w:rPr>
          <w:b/>
        </w:rPr>
        <w:t>Перечень средств обучения:</w:t>
      </w:r>
    </w:p>
    <w:p w14:paraId="56709C8B" w14:textId="77777777" w:rsidR="00CE07F3" w:rsidRDefault="002C5345" w:rsidP="000628AC">
      <w:pPr>
        <w:jc w:val="both"/>
        <w:rPr>
          <w:bCs/>
        </w:rPr>
      </w:pPr>
      <w:r>
        <w:rPr>
          <w:bCs/>
        </w:rPr>
        <w:t>Музыкальное сопровождение – музыкальный центр, диски;</w:t>
      </w:r>
    </w:p>
    <w:p w14:paraId="393254B7" w14:textId="77777777" w:rsidR="002C5345" w:rsidRDefault="002C5345" w:rsidP="000628AC">
      <w:pPr>
        <w:jc w:val="both"/>
        <w:rPr>
          <w:bCs/>
        </w:rPr>
      </w:pPr>
      <w:r>
        <w:rPr>
          <w:bCs/>
        </w:rPr>
        <w:t>Индивидуальные коврики</w:t>
      </w:r>
      <w:r w:rsidR="000628AC">
        <w:rPr>
          <w:bCs/>
        </w:rPr>
        <w:t>.</w:t>
      </w:r>
    </w:p>
    <w:p w14:paraId="5AE8D09D" w14:textId="77777777" w:rsidR="000628AC" w:rsidRDefault="000628AC" w:rsidP="000628AC">
      <w:pPr>
        <w:jc w:val="both"/>
        <w:rPr>
          <w:bCs/>
        </w:rPr>
      </w:pPr>
    </w:p>
    <w:p w14:paraId="3097F299" w14:textId="77777777" w:rsidR="00CE07F3" w:rsidRDefault="00CE07F3" w:rsidP="000628AC">
      <w:pPr>
        <w:jc w:val="both"/>
        <w:rPr>
          <w:rFonts w:eastAsia="Times New Roman" w:cs="Times New Roman"/>
          <w:b/>
        </w:rPr>
      </w:pPr>
      <w:r w:rsidRPr="00CE07F3">
        <w:rPr>
          <w:b/>
          <w:bCs/>
        </w:rPr>
        <w:t>3.5.</w:t>
      </w:r>
      <w:r w:rsidR="000947B4" w:rsidRPr="00D14F52">
        <w:rPr>
          <w:rFonts w:eastAsia="Times New Roman" w:cs="Times New Roman"/>
          <w:b/>
        </w:rPr>
        <w:t>Основные принципы обучения, предусмотренные программой</w:t>
      </w:r>
    </w:p>
    <w:p w14:paraId="5042B012" w14:textId="77777777" w:rsidR="00456D46" w:rsidRDefault="00456D46" w:rsidP="000628AC">
      <w:pPr>
        <w:jc w:val="both"/>
        <w:rPr>
          <w:b/>
        </w:rPr>
      </w:pPr>
      <w:r>
        <w:rPr>
          <w:rFonts w:eastAsia="Times New Roman" w:cs="Times New Roman"/>
          <w:b/>
        </w:rPr>
        <w:t xml:space="preserve">1. </w:t>
      </w:r>
      <w:r w:rsidRPr="00456D46">
        <w:rPr>
          <w:rFonts w:eastAsia="Times New Roman" w:cs="Times New Roman"/>
        </w:rPr>
        <w:t>Принцип</w:t>
      </w:r>
      <w:r>
        <w:rPr>
          <w:rFonts w:eastAsia="Times New Roman" w:cs="Times New Roman"/>
          <w:b/>
        </w:rPr>
        <w:t xml:space="preserve"> научности. </w:t>
      </w:r>
      <w:r w:rsidRPr="00456D46">
        <w:rPr>
          <w:rFonts w:eastAsia="Times New Roman" w:cs="Times New Roman"/>
        </w:rPr>
        <w:t>Пр</w:t>
      </w:r>
      <w:r>
        <w:rPr>
          <w:rFonts w:eastAsia="Times New Roman" w:cs="Times New Roman"/>
        </w:rPr>
        <w:t>едпо</w:t>
      </w:r>
      <w:r w:rsidR="00412732">
        <w:rPr>
          <w:rFonts w:eastAsia="Times New Roman" w:cs="Times New Roman"/>
        </w:rPr>
        <w:t>ла</w:t>
      </w:r>
      <w:r>
        <w:rPr>
          <w:rFonts w:eastAsia="Times New Roman" w:cs="Times New Roman"/>
        </w:rPr>
        <w:t xml:space="preserve">гает построение </w:t>
      </w:r>
      <w:r w:rsidR="008867CF">
        <w:rPr>
          <w:rFonts w:eastAsia="Times New Roman" w:cs="Times New Roman"/>
        </w:rPr>
        <w:t>занятий в соответствии с закономерностями социализации, психического и физического развития ребёнка.</w:t>
      </w:r>
    </w:p>
    <w:p w14:paraId="2969903C" w14:textId="77777777" w:rsidR="00CE07F3" w:rsidRPr="009C1637" w:rsidRDefault="008867CF" w:rsidP="000628AC">
      <w:pPr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2</w:t>
      </w:r>
      <w:r w:rsidR="00B80962" w:rsidRPr="00654CF1">
        <w:rPr>
          <w:rFonts w:cs="Times New Roman"/>
          <w:b/>
          <w:szCs w:val="24"/>
        </w:rPr>
        <w:t>.</w:t>
      </w:r>
      <w:r w:rsidR="00CE07F3" w:rsidRPr="009C1637">
        <w:rPr>
          <w:rFonts w:cs="Times New Roman"/>
          <w:szCs w:val="24"/>
        </w:rPr>
        <w:t xml:space="preserve">Принцип </w:t>
      </w:r>
      <w:r w:rsidR="00CE07F3" w:rsidRPr="009C1637">
        <w:rPr>
          <w:rFonts w:cs="Times New Roman"/>
          <w:b/>
          <w:szCs w:val="24"/>
        </w:rPr>
        <w:t>систематичности</w:t>
      </w:r>
      <w:r w:rsidR="00CE07F3" w:rsidRPr="009C1637">
        <w:rPr>
          <w:rFonts w:cs="Times New Roman"/>
          <w:szCs w:val="24"/>
        </w:rPr>
        <w:t>. Заключается в непрерывности, регулярности, планомерности</w:t>
      </w:r>
      <w:r>
        <w:rPr>
          <w:rFonts w:cs="Times New Roman"/>
          <w:szCs w:val="24"/>
        </w:rPr>
        <w:t xml:space="preserve"> при формировании у детей знаний, двигательных, умений и навыков.</w:t>
      </w:r>
    </w:p>
    <w:p w14:paraId="51CF24A3" w14:textId="77777777" w:rsidR="008867CF" w:rsidRPr="009C1637" w:rsidRDefault="008867CF" w:rsidP="008867CF">
      <w:pPr>
        <w:jc w:val="both"/>
        <w:rPr>
          <w:rFonts w:cs="Times New Roman"/>
          <w:szCs w:val="24"/>
        </w:rPr>
      </w:pPr>
      <w:r w:rsidRPr="00654CF1">
        <w:rPr>
          <w:rFonts w:cs="Times New Roman"/>
          <w:b/>
          <w:szCs w:val="24"/>
        </w:rPr>
        <w:t>3.</w:t>
      </w:r>
      <w:r w:rsidRPr="009C1637">
        <w:rPr>
          <w:rFonts w:cs="Times New Roman"/>
          <w:szCs w:val="24"/>
        </w:rPr>
        <w:t xml:space="preserve">Принцип </w:t>
      </w:r>
      <w:r>
        <w:rPr>
          <w:rFonts w:cs="Times New Roman"/>
          <w:b/>
          <w:szCs w:val="24"/>
        </w:rPr>
        <w:t>постепен</w:t>
      </w:r>
      <w:r w:rsidRPr="009C1637">
        <w:rPr>
          <w:rFonts w:cs="Times New Roman"/>
          <w:b/>
          <w:szCs w:val="24"/>
        </w:rPr>
        <w:t xml:space="preserve">ности. </w:t>
      </w:r>
      <w:r w:rsidRPr="009C1637">
        <w:rPr>
          <w:rFonts w:cs="Times New Roman"/>
          <w:szCs w:val="24"/>
        </w:rPr>
        <w:t xml:space="preserve"> От простого к сложному – важное усл</w:t>
      </w:r>
      <w:r>
        <w:rPr>
          <w:rFonts w:cs="Times New Roman"/>
          <w:szCs w:val="24"/>
        </w:rPr>
        <w:t>овие при обучении йоге.</w:t>
      </w:r>
    </w:p>
    <w:p w14:paraId="12BD6F10" w14:textId="77777777" w:rsidR="00B80962" w:rsidRDefault="008867CF" w:rsidP="000628AC">
      <w:pPr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4</w:t>
      </w:r>
      <w:r w:rsidR="00B80962" w:rsidRPr="00654CF1">
        <w:rPr>
          <w:rFonts w:cs="Times New Roman"/>
          <w:b/>
          <w:szCs w:val="24"/>
        </w:rPr>
        <w:t>.</w:t>
      </w:r>
      <w:r w:rsidR="00CE07F3" w:rsidRPr="00B80962">
        <w:rPr>
          <w:rFonts w:cs="Times New Roman"/>
          <w:szCs w:val="24"/>
        </w:rPr>
        <w:t xml:space="preserve">Принцип </w:t>
      </w:r>
      <w:r w:rsidR="00CE07F3" w:rsidRPr="00B80962">
        <w:rPr>
          <w:rFonts w:cs="Times New Roman"/>
          <w:b/>
          <w:szCs w:val="24"/>
        </w:rPr>
        <w:t>сознательности</w:t>
      </w:r>
      <w:r>
        <w:rPr>
          <w:rFonts w:cs="Times New Roman"/>
          <w:b/>
          <w:szCs w:val="24"/>
        </w:rPr>
        <w:t xml:space="preserve"> и активности</w:t>
      </w:r>
      <w:r w:rsidR="00CE07F3" w:rsidRPr="00B80962">
        <w:rPr>
          <w:rFonts w:cs="Times New Roman"/>
          <w:szCs w:val="24"/>
        </w:rPr>
        <w:t>. Когда ребенок узнает что – либо новое, он всегда задает вопросы: для чего? почему? Чтобы на них ответить, ребенок должен понимать цель учебной задачи, которую перед ним поставили, и осознавать, каким образом он будет решать эту задачу</w:t>
      </w:r>
      <w:r w:rsidR="00654CF1">
        <w:rPr>
          <w:rFonts w:cs="Times New Roman"/>
          <w:szCs w:val="24"/>
        </w:rPr>
        <w:t>.</w:t>
      </w:r>
    </w:p>
    <w:p w14:paraId="085A773B" w14:textId="77777777" w:rsidR="00CE07F3" w:rsidRPr="009C1637" w:rsidRDefault="008867CF" w:rsidP="000628AC">
      <w:pPr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5</w:t>
      </w:r>
      <w:r w:rsidR="00B80962">
        <w:rPr>
          <w:rFonts w:cs="Times New Roman"/>
          <w:szCs w:val="24"/>
        </w:rPr>
        <w:t>.</w:t>
      </w:r>
      <w:r w:rsidR="00CE07F3" w:rsidRPr="009C1637">
        <w:rPr>
          <w:rFonts w:cs="Times New Roman"/>
          <w:szCs w:val="24"/>
        </w:rPr>
        <w:t xml:space="preserve">Принцип </w:t>
      </w:r>
      <w:r w:rsidR="00CE07F3" w:rsidRPr="009C1637">
        <w:rPr>
          <w:rFonts w:cs="Times New Roman"/>
          <w:b/>
          <w:szCs w:val="24"/>
        </w:rPr>
        <w:t>наглядности</w:t>
      </w:r>
      <w:r w:rsidR="00CE07F3" w:rsidRPr="009C1637">
        <w:rPr>
          <w:rFonts w:cs="Times New Roman"/>
          <w:szCs w:val="24"/>
        </w:rPr>
        <w:t>.</w:t>
      </w:r>
      <w:r w:rsidR="00820B75" w:rsidRPr="00820B75">
        <w:rPr>
          <w:rFonts w:cs="Times New Roman"/>
          <w:color w:val="000000"/>
          <w:szCs w:val="24"/>
          <w:shd w:val="clear" w:color="auto" w:fill="FFFFFF"/>
        </w:rPr>
        <w:t>П</w:t>
      </w:r>
      <w:r w:rsidR="00820B75">
        <w:rPr>
          <w:rFonts w:cs="Times New Roman"/>
          <w:color w:val="000000"/>
          <w:szCs w:val="24"/>
          <w:shd w:val="clear" w:color="auto" w:fill="FFFFFF"/>
        </w:rPr>
        <w:t>оказ и</w:t>
      </w:r>
      <w:r w:rsidR="00820B75" w:rsidRPr="00820B75">
        <w:rPr>
          <w:rFonts w:cs="Times New Roman"/>
          <w:color w:val="000000"/>
          <w:szCs w:val="24"/>
          <w:shd w:val="clear" w:color="auto" w:fill="FFFFFF"/>
        </w:rPr>
        <w:t xml:space="preserve"> демонс</w:t>
      </w:r>
      <w:r w:rsidR="00820B75">
        <w:rPr>
          <w:rFonts w:cs="Times New Roman"/>
          <w:color w:val="000000"/>
          <w:szCs w:val="24"/>
          <w:shd w:val="clear" w:color="auto" w:fill="FFFFFF"/>
        </w:rPr>
        <w:t>трация</w:t>
      </w:r>
      <w:r w:rsidR="00820B75" w:rsidRPr="00820B75">
        <w:rPr>
          <w:rFonts w:cs="Times New Roman"/>
          <w:color w:val="000000"/>
          <w:szCs w:val="24"/>
          <w:shd w:val="clear" w:color="auto" w:fill="FFFFFF"/>
        </w:rPr>
        <w:t xml:space="preserve"> обеспечивают зрительное и слуховое восприяти</w:t>
      </w:r>
      <w:r w:rsidR="00820B75">
        <w:rPr>
          <w:rFonts w:cs="Times New Roman"/>
          <w:color w:val="000000"/>
          <w:szCs w:val="24"/>
          <w:shd w:val="clear" w:color="auto" w:fill="FFFFFF"/>
        </w:rPr>
        <w:t>е изучаемого действия. Просмотр</w:t>
      </w:r>
      <w:r w:rsidR="00820B75" w:rsidRPr="00820B75">
        <w:rPr>
          <w:rFonts w:cs="Times New Roman"/>
          <w:color w:val="000000"/>
          <w:szCs w:val="24"/>
          <w:shd w:val="clear" w:color="auto" w:fill="FFFFFF"/>
        </w:rPr>
        <w:t xml:space="preserve"> движений создают у занимающихся более разностороннее представление о действии, что расширяет ориентировочную основу для последующего воспроизведения</w:t>
      </w:r>
      <w:r w:rsidR="00820B75">
        <w:rPr>
          <w:rFonts w:cs="Times New Roman"/>
          <w:szCs w:val="24"/>
        </w:rPr>
        <w:t>.</w:t>
      </w:r>
    </w:p>
    <w:p w14:paraId="119CD1AD" w14:textId="77777777" w:rsidR="009F359D" w:rsidRDefault="008867CF" w:rsidP="000628AC">
      <w:pPr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6</w:t>
      </w:r>
      <w:r w:rsidR="00B80962" w:rsidRPr="00654CF1">
        <w:rPr>
          <w:rFonts w:cs="Times New Roman"/>
          <w:b/>
          <w:szCs w:val="24"/>
        </w:rPr>
        <w:t>.</w:t>
      </w:r>
      <w:r w:rsidR="00CE07F3" w:rsidRPr="009C1637">
        <w:rPr>
          <w:rFonts w:cs="Times New Roman"/>
          <w:szCs w:val="24"/>
        </w:rPr>
        <w:t xml:space="preserve">Принцип </w:t>
      </w:r>
      <w:r w:rsidR="00CE07F3" w:rsidRPr="009C1637">
        <w:rPr>
          <w:rFonts w:cs="Times New Roman"/>
          <w:b/>
          <w:szCs w:val="24"/>
        </w:rPr>
        <w:t>доступности и индивидуальности</w:t>
      </w:r>
      <w:r w:rsidR="00CE07F3" w:rsidRPr="009C1637">
        <w:rPr>
          <w:rFonts w:cs="Times New Roman"/>
          <w:szCs w:val="24"/>
        </w:rPr>
        <w:t>. Детям присущи возрастные и половые различия, более того дети одного возраста имеют различные способности, которые необходимо учитывать в процессе обучения. Обучаю ребенка не только тому, что он сможет без труда усвоить, но и тому, что ему сегодня не под силу: сегодня он выполняет работу с помощью взрослого, а завтра это может сделать сам</w:t>
      </w:r>
      <w:r w:rsidR="00707C76">
        <w:rPr>
          <w:rFonts w:cs="Times New Roman"/>
          <w:szCs w:val="24"/>
        </w:rPr>
        <w:t>.</w:t>
      </w:r>
    </w:p>
    <w:p w14:paraId="48249903" w14:textId="77777777" w:rsidR="009F359D" w:rsidRDefault="008867CF" w:rsidP="000443A1">
      <w:pPr>
        <w:shd w:val="clear" w:color="auto" w:fill="FFFFFF" w:themeFill="background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7. Принцип </w:t>
      </w:r>
      <w:r>
        <w:rPr>
          <w:rFonts w:cs="Times New Roman"/>
          <w:b/>
          <w:szCs w:val="24"/>
        </w:rPr>
        <w:t>чередования нагрузки</w:t>
      </w:r>
      <w:r>
        <w:rPr>
          <w:rFonts w:cs="Times New Roman"/>
          <w:szCs w:val="24"/>
        </w:rPr>
        <w:t>. Важен для предупреждения утомления детей и для оздоровительного эффекта</w:t>
      </w:r>
      <w:r w:rsidR="0097382D">
        <w:rPr>
          <w:rFonts w:cs="Times New Roman"/>
          <w:szCs w:val="24"/>
        </w:rPr>
        <w:t xml:space="preserve"> от выполнения физических упражнений. Здесь предусматривается такое сочетание, чтобы работа одних мышц осуществляющих движение, сменялась работой других, оставляя возможность для востановительных процессов, т.е. обеспечивало бы чередование нагрузки и отдыха.</w:t>
      </w:r>
    </w:p>
    <w:p w14:paraId="3F0EE6A6" w14:textId="77777777" w:rsidR="0097382D" w:rsidRPr="008867CF" w:rsidRDefault="0097382D" w:rsidP="000443A1">
      <w:pPr>
        <w:shd w:val="clear" w:color="auto" w:fill="FFFFFF" w:themeFill="background1"/>
        <w:jc w:val="both"/>
        <w:rPr>
          <w:rFonts w:cs="Times New Roman"/>
          <w:szCs w:val="24"/>
        </w:rPr>
      </w:pPr>
    </w:p>
    <w:p w14:paraId="39B350FC" w14:textId="77777777" w:rsidR="00B80962" w:rsidRDefault="00161BBF" w:rsidP="000628AC">
      <w:pPr>
        <w:jc w:val="both"/>
        <w:rPr>
          <w:b/>
        </w:rPr>
      </w:pPr>
      <w:r>
        <w:rPr>
          <w:b/>
        </w:rPr>
        <w:t>3.</w:t>
      </w:r>
      <w:r w:rsidR="0005588C">
        <w:rPr>
          <w:b/>
        </w:rPr>
        <w:t>6</w:t>
      </w:r>
      <w:r>
        <w:rPr>
          <w:b/>
        </w:rPr>
        <w:t xml:space="preserve">. </w:t>
      </w:r>
      <w:r w:rsidR="00A52187" w:rsidRPr="00E80204">
        <w:rPr>
          <w:b/>
        </w:rPr>
        <w:t xml:space="preserve">Литература и средства обучения, необходимые для реализации рабочей программы: </w:t>
      </w:r>
    </w:p>
    <w:p w14:paraId="2F36B5DB" w14:textId="77777777" w:rsidR="00D436E4" w:rsidRPr="002C1443" w:rsidRDefault="002C1443" w:rsidP="000628AC">
      <w:pPr>
        <w:jc w:val="both"/>
        <w:rPr>
          <w:rFonts w:cs="Times New Roman"/>
          <w:b/>
          <w:szCs w:val="24"/>
        </w:rPr>
      </w:pPr>
      <w:r w:rsidRPr="002C1443">
        <w:rPr>
          <w:rFonts w:cs="Times New Roman"/>
          <w:color w:val="333333"/>
          <w:szCs w:val="24"/>
          <w:shd w:val="clear" w:color="auto" w:fill="FFFFFF"/>
        </w:rPr>
        <w:t xml:space="preserve">1. </w:t>
      </w:r>
      <w:r w:rsidRPr="009C7597">
        <w:rPr>
          <w:rFonts w:cs="Times New Roman"/>
          <w:color w:val="333333"/>
          <w:szCs w:val="24"/>
          <w:shd w:val="clear" w:color="auto" w:fill="FFFFFF"/>
        </w:rPr>
        <w:t>«</w:t>
      </w:r>
      <w:r w:rsidRPr="009C7597">
        <w:rPr>
          <w:rFonts w:cs="Times New Roman"/>
          <w:bCs/>
          <w:color w:val="333333"/>
          <w:szCs w:val="24"/>
          <w:shd w:val="clear" w:color="auto" w:fill="FFFFFF"/>
        </w:rPr>
        <w:t>Весёлая</w:t>
      </w:r>
      <w:r w:rsidRPr="009C7597">
        <w:rPr>
          <w:rStyle w:val="apple-converted-space"/>
          <w:rFonts w:cs="Times New Roman"/>
          <w:color w:val="333333"/>
          <w:szCs w:val="24"/>
          <w:shd w:val="clear" w:color="auto" w:fill="FFFFFF"/>
        </w:rPr>
        <w:t> </w:t>
      </w:r>
      <w:r w:rsidRPr="009C7597">
        <w:rPr>
          <w:rFonts w:cs="Times New Roman"/>
          <w:bCs/>
          <w:color w:val="333333"/>
          <w:szCs w:val="24"/>
          <w:shd w:val="clear" w:color="auto" w:fill="FFFFFF"/>
        </w:rPr>
        <w:t>йога</w:t>
      </w:r>
      <w:r w:rsidRPr="009C7597">
        <w:rPr>
          <w:rFonts w:cs="Times New Roman"/>
          <w:color w:val="333333"/>
          <w:szCs w:val="24"/>
          <w:shd w:val="clear" w:color="auto" w:fill="FFFFFF"/>
        </w:rPr>
        <w:t>.</w:t>
      </w:r>
      <w:r w:rsidRPr="009C7597">
        <w:rPr>
          <w:rStyle w:val="apple-converted-space"/>
          <w:rFonts w:cs="Times New Roman"/>
          <w:color w:val="333333"/>
          <w:szCs w:val="24"/>
          <w:shd w:val="clear" w:color="auto" w:fill="FFFFFF"/>
        </w:rPr>
        <w:t> </w:t>
      </w:r>
      <w:r w:rsidRPr="009C7597">
        <w:rPr>
          <w:rFonts w:cs="Times New Roman"/>
          <w:bCs/>
          <w:color w:val="333333"/>
          <w:szCs w:val="24"/>
          <w:shd w:val="clear" w:color="auto" w:fill="FFFFFF"/>
        </w:rPr>
        <w:t>Специально</w:t>
      </w:r>
      <w:r w:rsidRPr="009C7597">
        <w:rPr>
          <w:rStyle w:val="apple-converted-space"/>
          <w:rFonts w:cs="Times New Roman"/>
          <w:color w:val="333333"/>
          <w:szCs w:val="24"/>
          <w:shd w:val="clear" w:color="auto" w:fill="FFFFFF"/>
        </w:rPr>
        <w:t> </w:t>
      </w:r>
      <w:r w:rsidRPr="009C7597">
        <w:rPr>
          <w:rFonts w:cs="Times New Roman"/>
          <w:bCs/>
          <w:color w:val="333333"/>
          <w:szCs w:val="24"/>
          <w:shd w:val="clear" w:color="auto" w:fill="FFFFFF"/>
        </w:rPr>
        <w:t>для</w:t>
      </w:r>
      <w:r w:rsidRPr="009C7597">
        <w:rPr>
          <w:rStyle w:val="apple-converted-space"/>
          <w:rFonts w:cs="Times New Roman"/>
          <w:color w:val="333333"/>
          <w:szCs w:val="24"/>
          <w:shd w:val="clear" w:color="auto" w:fill="FFFFFF"/>
        </w:rPr>
        <w:t> </w:t>
      </w:r>
      <w:r w:rsidRPr="009C7597">
        <w:rPr>
          <w:rFonts w:cs="Times New Roman"/>
          <w:bCs/>
          <w:color w:val="333333"/>
          <w:szCs w:val="24"/>
          <w:shd w:val="clear" w:color="auto" w:fill="FFFFFF"/>
        </w:rPr>
        <w:t>детей</w:t>
      </w:r>
      <w:r w:rsidRPr="009C7597">
        <w:rPr>
          <w:rFonts w:cs="Times New Roman"/>
          <w:color w:val="333333"/>
          <w:szCs w:val="24"/>
          <w:shd w:val="clear" w:color="auto" w:fill="FFFFFF"/>
        </w:rPr>
        <w:t>»</w:t>
      </w:r>
      <w:r w:rsidRPr="009C7597">
        <w:rPr>
          <w:rStyle w:val="apple-converted-space"/>
          <w:rFonts w:cs="Times New Roman"/>
          <w:color w:val="333333"/>
          <w:szCs w:val="24"/>
          <w:shd w:val="clear" w:color="auto" w:fill="FFFFFF"/>
        </w:rPr>
        <w:t> </w:t>
      </w:r>
      <w:r w:rsidRPr="009C7597">
        <w:rPr>
          <w:rFonts w:cs="Times New Roman"/>
          <w:color w:val="333333"/>
          <w:szCs w:val="24"/>
          <w:shd w:val="clear" w:color="auto" w:fill="FFFFFF"/>
        </w:rPr>
        <w:t>О.А.</w:t>
      </w:r>
      <w:r w:rsidRPr="009C7597">
        <w:rPr>
          <w:rFonts w:cs="Times New Roman"/>
          <w:bCs/>
          <w:color w:val="333333"/>
          <w:szCs w:val="24"/>
          <w:shd w:val="clear" w:color="auto" w:fill="FFFFFF"/>
        </w:rPr>
        <w:t>Волков</w:t>
      </w:r>
      <w:r w:rsidRPr="009C7597">
        <w:rPr>
          <w:rFonts w:cs="Times New Roman"/>
          <w:color w:val="333333"/>
          <w:szCs w:val="24"/>
          <w:shd w:val="clear" w:color="auto" w:fill="FFFFFF"/>
        </w:rPr>
        <w:t>, Е.А.</w:t>
      </w:r>
      <w:r w:rsidRPr="009C7597">
        <w:rPr>
          <w:rFonts w:cs="Times New Roman"/>
          <w:bCs/>
          <w:color w:val="333333"/>
          <w:szCs w:val="24"/>
          <w:shd w:val="clear" w:color="auto" w:fill="FFFFFF"/>
        </w:rPr>
        <w:t>Волкова</w:t>
      </w:r>
      <w:r w:rsidRPr="009C7597">
        <w:rPr>
          <w:rStyle w:val="apple-converted-space"/>
          <w:rFonts w:cs="Times New Roman"/>
          <w:color w:val="333333"/>
          <w:szCs w:val="24"/>
          <w:shd w:val="clear" w:color="auto" w:fill="FFFFFF"/>
        </w:rPr>
        <w:t> </w:t>
      </w:r>
      <w:r w:rsidRPr="009C7597">
        <w:rPr>
          <w:rFonts w:cs="Times New Roman"/>
          <w:color w:val="333333"/>
          <w:szCs w:val="24"/>
          <w:shd w:val="clear" w:color="auto" w:fill="FFFFFF"/>
        </w:rPr>
        <w:t>Ростов-на-Дону «Феникс» 2008г</w:t>
      </w:r>
      <w:r w:rsidRPr="002C1443">
        <w:rPr>
          <w:rFonts w:cs="Times New Roman"/>
          <w:color w:val="333333"/>
          <w:szCs w:val="24"/>
          <w:shd w:val="clear" w:color="auto" w:fill="FFFFFF"/>
        </w:rPr>
        <w:t>. </w:t>
      </w:r>
    </w:p>
    <w:p w14:paraId="60EB5205" w14:textId="77777777" w:rsidR="00C277E4" w:rsidRDefault="0097382D" w:rsidP="000628AC">
      <w:pPr>
        <w:jc w:val="both"/>
      </w:pPr>
      <w:r>
        <w:t>2. «Занятие по физкультуре в детском саду: игровой стретчинг» Сулим, Е.В. Творческий Центр Сфера, 2012</w:t>
      </w:r>
    </w:p>
    <w:p w14:paraId="3EB68440" w14:textId="77777777" w:rsidR="0097382D" w:rsidRDefault="0097382D" w:rsidP="000628AC">
      <w:pPr>
        <w:jc w:val="both"/>
      </w:pPr>
      <w:r>
        <w:t>3. «Нетрадиционные занятия физкультурой в дошкольном образовательном учреждении» Н.С.</w:t>
      </w:r>
      <w:r w:rsidR="000278D4">
        <w:t xml:space="preserve"> </w:t>
      </w:r>
      <w:r>
        <w:t>Голицына, Москва, 2005</w:t>
      </w:r>
    </w:p>
    <w:p w14:paraId="7AFC5D71" w14:textId="77777777" w:rsidR="0097108E" w:rsidRPr="00E80204" w:rsidRDefault="0097108E" w:rsidP="000628AC">
      <w:pPr>
        <w:jc w:val="both"/>
      </w:pPr>
    </w:p>
    <w:p w14:paraId="3E99C238" w14:textId="77777777" w:rsidR="0013664A" w:rsidRDefault="0005588C" w:rsidP="0097108E">
      <w:pPr>
        <w:pStyle w:val="a3"/>
        <w:tabs>
          <w:tab w:val="left" w:pos="9752"/>
        </w:tabs>
        <w:spacing w:after="0"/>
        <w:jc w:val="both"/>
        <w:rPr>
          <w:b/>
        </w:rPr>
      </w:pPr>
      <w:r>
        <w:rPr>
          <w:b/>
        </w:rPr>
        <w:t xml:space="preserve">3.7. </w:t>
      </w:r>
      <w:r w:rsidR="00A52187" w:rsidRPr="00E80204">
        <w:rPr>
          <w:b/>
        </w:rPr>
        <w:t>Система мониторинга достижения детьми планируемых результатов программы</w:t>
      </w:r>
      <w:r w:rsidR="0013664A">
        <w:rPr>
          <w:b/>
        </w:rPr>
        <w:tab/>
      </w:r>
    </w:p>
    <w:p w14:paraId="2BBCB616" w14:textId="77777777" w:rsidR="0097108E" w:rsidRDefault="00BD1134" w:rsidP="0097108E">
      <w:pPr>
        <w:pStyle w:val="ac"/>
        <w:spacing w:before="29" w:after="29"/>
        <w:ind w:left="0" w:firstLine="360"/>
        <w:jc w:val="both"/>
        <w:rPr>
          <w:rFonts w:cs="Times New Roman"/>
          <w:bCs/>
          <w:color w:val="000000"/>
          <w:szCs w:val="24"/>
          <w:shd w:val="clear" w:color="auto" w:fill="FFFFFF"/>
        </w:rPr>
      </w:pPr>
      <w:r w:rsidRPr="00232821">
        <w:rPr>
          <w:rFonts w:cs="Times New Roman"/>
          <w:bCs/>
          <w:color w:val="000000"/>
          <w:szCs w:val="24"/>
          <w:shd w:val="clear" w:color="auto" w:fill="FFFFFF"/>
        </w:rPr>
        <w:t>Для</w:t>
      </w:r>
      <w:r w:rsidRPr="00232821">
        <w:rPr>
          <w:rStyle w:val="apple-converted-space"/>
          <w:rFonts w:cs="Times New Roman"/>
          <w:bCs/>
          <w:color w:val="000000"/>
          <w:szCs w:val="24"/>
          <w:shd w:val="clear" w:color="auto" w:fill="FFFFFF"/>
        </w:rPr>
        <w:t> </w:t>
      </w:r>
      <w:r w:rsidRPr="00232821">
        <w:rPr>
          <w:rFonts w:cs="Times New Roman"/>
          <w:bCs/>
          <w:color w:val="000000"/>
          <w:szCs w:val="24"/>
          <w:shd w:val="clear" w:color="auto" w:fill="FFFFFF"/>
        </w:rPr>
        <w:t>отслеживания результатов</w:t>
      </w:r>
      <w:r w:rsidRPr="00232821">
        <w:rPr>
          <w:rStyle w:val="apple-converted-space"/>
          <w:rFonts w:cs="Times New Roman"/>
          <w:bCs/>
          <w:color w:val="000000"/>
          <w:szCs w:val="24"/>
          <w:shd w:val="clear" w:color="auto" w:fill="FFFFFF"/>
        </w:rPr>
        <w:t> </w:t>
      </w:r>
      <w:r w:rsidRPr="00232821">
        <w:rPr>
          <w:rFonts w:cs="Times New Roman"/>
          <w:bCs/>
          <w:color w:val="000000"/>
          <w:szCs w:val="24"/>
          <w:shd w:val="clear" w:color="auto" w:fill="FFFFFF"/>
        </w:rPr>
        <w:t>обучения детей </w:t>
      </w:r>
      <w:r w:rsidRPr="00232821">
        <w:rPr>
          <w:rStyle w:val="apple-converted-space"/>
          <w:rFonts w:cs="Times New Roman"/>
          <w:bCs/>
          <w:color w:val="000000"/>
          <w:szCs w:val="24"/>
          <w:shd w:val="clear" w:color="auto" w:fill="FFFFFF"/>
        </w:rPr>
        <w:t> </w:t>
      </w:r>
      <w:r w:rsidRPr="00232821">
        <w:rPr>
          <w:rFonts w:cs="Times New Roman"/>
          <w:bCs/>
          <w:color w:val="000000"/>
          <w:szCs w:val="24"/>
          <w:shd w:val="clear" w:color="auto" w:fill="FFFFFF"/>
        </w:rPr>
        <w:t>в</w:t>
      </w:r>
      <w:r>
        <w:rPr>
          <w:rFonts w:cs="Times New Roman"/>
          <w:bCs/>
          <w:color w:val="000000"/>
          <w:szCs w:val="24"/>
          <w:shd w:val="clear" w:color="auto" w:fill="FFFFFF"/>
        </w:rPr>
        <w:t xml:space="preserve"> кружке в</w:t>
      </w:r>
      <w:r w:rsidRPr="00232821">
        <w:rPr>
          <w:rFonts w:cs="Times New Roman"/>
          <w:bCs/>
          <w:color w:val="000000"/>
          <w:szCs w:val="24"/>
          <w:shd w:val="clear" w:color="auto" w:fill="FFFFFF"/>
        </w:rPr>
        <w:t xml:space="preserve"> течение года проводится диагностирование. Основным методом диагностирования является</w:t>
      </w:r>
      <w:r w:rsidR="005D4E84">
        <w:rPr>
          <w:rFonts w:cs="Times New Roman"/>
          <w:bCs/>
          <w:color w:val="000000"/>
          <w:szCs w:val="24"/>
          <w:shd w:val="clear" w:color="auto" w:fill="FFFFFF"/>
        </w:rPr>
        <w:t xml:space="preserve"> – презентация кружкового занятия для родителей.</w:t>
      </w:r>
      <w:r w:rsidR="000278D4">
        <w:rPr>
          <w:rFonts w:cs="Times New Roman"/>
          <w:bCs/>
          <w:color w:val="000000"/>
          <w:szCs w:val="24"/>
          <w:shd w:val="clear" w:color="auto" w:fill="FFFFFF"/>
        </w:rPr>
        <w:t xml:space="preserve"> </w:t>
      </w:r>
      <w:r w:rsidR="00707C76">
        <w:rPr>
          <w:rFonts w:cs="Times New Roman"/>
          <w:bCs/>
          <w:color w:val="000000"/>
          <w:szCs w:val="24"/>
          <w:shd w:val="clear" w:color="auto" w:fill="FFFFFF"/>
        </w:rPr>
        <w:t>Первый этап-январь</w:t>
      </w:r>
      <w:r w:rsidR="0097108E">
        <w:rPr>
          <w:rFonts w:cs="Times New Roman"/>
          <w:bCs/>
          <w:color w:val="000000"/>
          <w:szCs w:val="24"/>
          <w:shd w:val="clear" w:color="auto" w:fill="FFFFFF"/>
        </w:rPr>
        <w:t xml:space="preserve"> (видео-показ занятия йогой), второй основной – май (итоговый показ занятия).</w:t>
      </w:r>
    </w:p>
    <w:p w14:paraId="01A2385F" w14:textId="77777777" w:rsidR="00BD1134" w:rsidRDefault="00BD1134" w:rsidP="0097108E">
      <w:pPr>
        <w:pStyle w:val="ac"/>
        <w:spacing w:before="29" w:after="29"/>
        <w:ind w:left="0" w:firstLine="360"/>
        <w:jc w:val="both"/>
        <w:rPr>
          <w:rFonts w:cs="Times New Roman"/>
          <w:bCs/>
          <w:color w:val="000000"/>
          <w:szCs w:val="24"/>
          <w:shd w:val="clear" w:color="auto" w:fill="FFFFFF"/>
        </w:rPr>
      </w:pPr>
      <w:r w:rsidRPr="00232821">
        <w:rPr>
          <w:rFonts w:cs="Times New Roman"/>
          <w:bCs/>
          <w:color w:val="000000"/>
          <w:szCs w:val="24"/>
          <w:shd w:val="clear" w:color="auto" w:fill="FFFFFF"/>
        </w:rPr>
        <w:lastRenderedPageBreak/>
        <w:t>Основными критериями оценки достигнутых результатов являются:</w:t>
      </w:r>
    </w:p>
    <w:p w14:paraId="475947D6" w14:textId="77777777" w:rsidR="00BD1134" w:rsidRDefault="00BD1134" w:rsidP="0097108E">
      <w:pPr>
        <w:pStyle w:val="ac"/>
        <w:numPr>
          <w:ilvl w:val="0"/>
          <w:numId w:val="13"/>
        </w:numPr>
        <w:spacing w:before="29" w:after="29"/>
        <w:jc w:val="both"/>
        <w:rPr>
          <w:rFonts w:cs="Times New Roman"/>
          <w:bCs/>
          <w:color w:val="000000"/>
          <w:szCs w:val="24"/>
          <w:shd w:val="clear" w:color="auto" w:fill="FFFFFF"/>
        </w:rPr>
      </w:pPr>
      <w:r w:rsidRPr="00232821">
        <w:rPr>
          <w:rFonts w:cs="Times New Roman"/>
          <w:bCs/>
          <w:color w:val="000000"/>
          <w:szCs w:val="24"/>
          <w:shd w:val="clear" w:color="auto" w:fill="FFFFFF"/>
        </w:rPr>
        <w:t>Самостоятельность выполнения движений</w:t>
      </w:r>
      <w:r>
        <w:rPr>
          <w:rFonts w:cs="Times New Roman"/>
          <w:bCs/>
          <w:color w:val="000000"/>
          <w:szCs w:val="24"/>
          <w:shd w:val="clear" w:color="auto" w:fill="FFFFFF"/>
        </w:rPr>
        <w:t>;</w:t>
      </w:r>
    </w:p>
    <w:p w14:paraId="4725C6D7" w14:textId="77777777" w:rsidR="00BD1134" w:rsidRDefault="00BD1134" w:rsidP="0097108E">
      <w:pPr>
        <w:pStyle w:val="ac"/>
        <w:numPr>
          <w:ilvl w:val="0"/>
          <w:numId w:val="13"/>
        </w:numPr>
        <w:spacing w:before="29" w:after="29"/>
        <w:jc w:val="both"/>
        <w:rPr>
          <w:rFonts w:cs="Times New Roman"/>
          <w:bCs/>
          <w:color w:val="000000"/>
          <w:szCs w:val="24"/>
          <w:shd w:val="clear" w:color="auto" w:fill="FFFFFF"/>
        </w:rPr>
      </w:pPr>
      <w:r w:rsidRPr="00232821">
        <w:rPr>
          <w:rFonts w:cs="Times New Roman"/>
          <w:bCs/>
          <w:color w:val="000000"/>
          <w:szCs w:val="24"/>
          <w:shd w:val="clear" w:color="auto" w:fill="FFFFFF"/>
        </w:rPr>
        <w:t>Качество выполнения движений</w:t>
      </w:r>
      <w:r>
        <w:rPr>
          <w:rFonts w:cs="Times New Roman"/>
          <w:bCs/>
          <w:color w:val="000000"/>
          <w:szCs w:val="24"/>
          <w:shd w:val="clear" w:color="auto" w:fill="FFFFFF"/>
        </w:rPr>
        <w:t>,  дыхательных упражнений;</w:t>
      </w:r>
    </w:p>
    <w:p w14:paraId="0F4A1334" w14:textId="77777777" w:rsidR="00BD1134" w:rsidRPr="007960CA" w:rsidRDefault="00BD1134" w:rsidP="0097108E">
      <w:pPr>
        <w:pStyle w:val="ac"/>
        <w:numPr>
          <w:ilvl w:val="0"/>
          <w:numId w:val="13"/>
        </w:numPr>
        <w:spacing w:before="29" w:after="29"/>
        <w:jc w:val="both"/>
        <w:rPr>
          <w:rFonts w:cs="Times New Roman"/>
          <w:bCs/>
          <w:color w:val="000000"/>
          <w:szCs w:val="24"/>
          <w:shd w:val="clear" w:color="auto" w:fill="FFFFFF"/>
        </w:rPr>
      </w:pPr>
      <w:r>
        <w:rPr>
          <w:szCs w:val="24"/>
        </w:rPr>
        <w:t>Г</w:t>
      </w:r>
      <w:r w:rsidRPr="007960CA">
        <w:rPr>
          <w:szCs w:val="24"/>
        </w:rPr>
        <w:t>ибкость, координация и пластика движения тела, творческие способности;</w:t>
      </w:r>
    </w:p>
    <w:p w14:paraId="27CF775A" w14:textId="77777777" w:rsidR="00BD1134" w:rsidRPr="004B2FB8" w:rsidRDefault="00BD1134" w:rsidP="0097108E">
      <w:pPr>
        <w:pStyle w:val="ac"/>
        <w:spacing w:before="29" w:after="29"/>
        <w:ind w:left="0" w:firstLine="283"/>
        <w:jc w:val="both"/>
        <w:rPr>
          <w:rFonts w:cs="Times New Roman"/>
          <w:bCs/>
          <w:color w:val="000000"/>
          <w:szCs w:val="24"/>
          <w:shd w:val="clear" w:color="auto" w:fill="FFFFFF"/>
        </w:rPr>
      </w:pPr>
      <w:r w:rsidRPr="004B2FB8">
        <w:rPr>
          <w:rFonts w:cs="Times New Roman"/>
          <w:bCs/>
          <w:color w:val="000000"/>
          <w:szCs w:val="24"/>
          <w:shd w:val="clear" w:color="auto" w:fill="FFFFFF"/>
        </w:rPr>
        <w:t>Результаты также отслежив</w:t>
      </w:r>
      <w:r>
        <w:rPr>
          <w:rFonts w:cs="Times New Roman"/>
          <w:bCs/>
          <w:color w:val="000000"/>
          <w:szCs w:val="24"/>
          <w:shd w:val="clear" w:color="auto" w:fill="FFFFFF"/>
        </w:rPr>
        <w:t>аются по тому, насколько</w:t>
      </w:r>
      <w:r w:rsidR="005D4E84">
        <w:rPr>
          <w:rFonts w:cs="Times New Roman"/>
          <w:bCs/>
          <w:color w:val="000000"/>
          <w:szCs w:val="24"/>
          <w:shd w:val="clear" w:color="auto" w:fill="FFFFFF"/>
        </w:rPr>
        <w:t xml:space="preserve"> воспитанники чувствуют себя комфортно во время занятий йогой.</w:t>
      </w:r>
    </w:p>
    <w:p w14:paraId="5D2279C8" w14:textId="77777777" w:rsidR="005D4E84" w:rsidRPr="0006777B" w:rsidRDefault="00BD1134" w:rsidP="0097108E">
      <w:pPr>
        <w:pStyle w:val="ac"/>
        <w:spacing w:before="29" w:after="29"/>
        <w:ind w:left="0" w:firstLine="283"/>
        <w:jc w:val="both"/>
        <w:rPr>
          <w:rFonts w:cs="Times New Roman"/>
          <w:bCs/>
          <w:color w:val="000000"/>
          <w:szCs w:val="24"/>
          <w:shd w:val="clear" w:color="auto" w:fill="FFFFFF"/>
        </w:rPr>
      </w:pPr>
      <w:r w:rsidRPr="00232821">
        <w:rPr>
          <w:rFonts w:cs="Times New Roman"/>
          <w:bCs/>
          <w:color w:val="000000"/>
          <w:szCs w:val="24"/>
          <w:shd w:val="clear" w:color="auto" w:fill="FFFFFF"/>
        </w:rPr>
        <w:t>С учетом результатов диагностирования планируется дальнейшая образовательная и воспитат</w:t>
      </w:r>
      <w:r>
        <w:rPr>
          <w:rFonts w:cs="Times New Roman"/>
          <w:bCs/>
          <w:color w:val="000000"/>
          <w:szCs w:val="24"/>
          <w:shd w:val="clear" w:color="auto" w:fill="FFFFFF"/>
        </w:rPr>
        <w:t>ельная работа. Данные наблюдений</w:t>
      </w:r>
      <w:r w:rsidRPr="00232821">
        <w:rPr>
          <w:rFonts w:cs="Times New Roman"/>
          <w:bCs/>
          <w:color w:val="000000"/>
          <w:szCs w:val="24"/>
          <w:shd w:val="clear" w:color="auto" w:fill="FFFFFF"/>
        </w:rPr>
        <w:t xml:space="preserve"> являются ценным материалом для педагога, указывают </w:t>
      </w:r>
      <w:r w:rsidRPr="00232821">
        <w:rPr>
          <w:rStyle w:val="apple-converted-space"/>
          <w:rFonts w:cs="Times New Roman"/>
          <w:bCs/>
          <w:color w:val="000000"/>
          <w:szCs w:val="24"/>
          <w:shd w:val="clear" w:color="auto" w:fill="FFFFFF"/>
        </w:rPr>
        <w:t> </w:t>
      </w:r>
      <w:r w:rsidRPr="00232821">
        <w:rPr>
          <w:rFonts w:cs="Times New Roman"/>
          <w:bCs/>
          <w:color w:val="000000"/>
          <w:szCs w:val="24"/>
          <w:shd w:val="clear" w:color="auto" w:fill="FFFFFF"/>
        </w:rPr>
        <w:t>недочеты в его деятельности, помогают найти </w:t>
      </w:r>
      <w:r w:rsidRPr="00232821">
        <w:rPr>
          <w:rStyle w:val="apple-converted-space"/>
          <w:rFonts w:cs="Times New Roman"/>
          <w:bCs/>
          <w:color w:val="000000"/>
          <w:szCs w:val="24"/>
          <w:shd w:val="clear" w:color="auto" w:fill="FFFFFF"/>
        </w:rPr>
        <w:t> </w:t>
      </w:r>
      <w:r w:rsidRPr="00232821">
        <w:rPr>
          <w:rFonts w:cs="Times New Roman"/>
          <w:bCs/>
          <w:color w:val="000000"/>
          <w:szCs w:val="24"/>
          <w:shd w:val="clear" w:color="auto" w:fill="FFFFFF"/>
        </w:rPr>
        <w:t>формы и методы работы для эффективной и продуктивной реализации программы</w:t>
      </w:r>
      <w:r>
        <w:rPr>
          <w:rFonts w:cs="Times New Roman"/>
          <w:bCs/>
          <w:color w:val="000000"/>
          <w:szCs w:val="24"/>
          <w:shd w:val="clear" w:color="auto" w:fill="FFFFFF"/>
        </w:rPr>
        <w:t>.</w:t>
      </w:r>
    </w:p>
    <w:p w14:paraId="0EA6CF71" w14:textId="77777777" w:rsidR="00B922C0" w:rsidRDefault="00B922C0" w:rsidP="00D23C91"/>
    <w:sectPr w:rsidR="00B922C0" w:rsidSect="00E665CA">
      <w:footerReference w:type="default" r:id="rId10"/>
      <w:pgSz w:w="16838" w:h="11906" w:orient="landscape"/>
      <w:pgMar w:top="1134" w:right="850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5317CD" w14:textId="77777777" w:rsidR="00BB3464" w:rsidRDefault="00BB3464" w:rsidP="00860DF3">
      <w:r>
        <w:separator/>
      </w:r>
    </w:p>
  </w:endnote>
  <w:endnote w:type="continuationSeparator" w:id="0">
    <w:p w14:paraId="3D21389B" w14:textId="77777777" w:rsidR="00BB3464" w:rsidRDefault="00BB3464" w:rsidP="00860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nQuanYi Micro Hei">
    <w:altName w:val="Meiry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86010"/>
      <w:docPartObj>
        <w:docPartGallery w:val="Page Numbers (Bottom of Page)"/>
        <w:docPartUnique/>
      </w:docPartObj>
    </w:sdtPr>
    <w:sdtEndPr/>
    <w:sdtContent>
      <w:p w14:paraId="1C3D05E4" w14:textId="3FEE56F0" w:rsidR="00BB3464" w:rsidRDefault="00BB3464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50E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17AB2E" w14:textId="77777777" w:rsidR="00BB3464" w:rsidRDefault="00BB346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B0734" w14:textId="59862840" w:rsidR="00BB3464" w:rsidRDefault="00BB3464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750E8">
      <w:rPr>
        <w:noProof/>
      </w:rPr>
      <w:t>15</w:t>
    </w:r>
    <w:r>
      <w:rPr>
        <w:noProof/>
      </w:rPr>
      <w:fldChar w:fldCharType="end"/>
    </w:r>
  </w:p>
  <w:p w14:paraId="63803CD7" w14:textId="77777777" w:rsidR="00BB3464" w:rsidRDefault="00BB346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F8CAFF" w14:textId="77777777" w:rsidR="00BB3464" w:rsidRDefault="00BB3464" w:rsidP="00860DF3">
      <w:r>
        <w:separator/>
      </w:r>
    </w:p>
  </w:footnote>
  <w:footnote w:type="continuationSeparator" w:id="0">
    <w:p w14:paraId="06BA73A6" w14:textId="77777777" w:rsidR="00BB3464" w:rsidRDefault="00BB3464" w:rsidP="00860D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</w:abstractNum>
  <w:abstractNum w:abstractNumId="3" w15:restartNumberingAfterBreak="0">
    <w:nsid w:val="07742894"/>
    <w:multiLevelType w:val="hybridMultilevel"/>
    <w:tmpl w:val="CAE64E92"/>
    <w:lvl w:ilvl="0" w:tplc="AA667E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143D6"/>
    <w:multiLevelType w:val="hybridMultilevel"/>
    <w:tmpl w:val="677C7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54912"/>
    <w:multiLevelType w:val="hybridMultilevel"/>
    <w:tmpl w:val="557E29AA"/>
    <w:lvl w:ilvl="0" w:tplc="04190001">
      <w:start w:val="1"/>
      <w:numFmt w:val="bullet"/>
      <w:lvlText w:val=""/>
      <w:lvlJc w:val="left"/>
      <w:pPr>
        <w:tabs>
          <w:tab w:val="num" w:pos="5322"/>
        </w:tabs>
        <w:ind w:left="532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6" w15:restartNumberingAfterBreak="0">
    <w:nsid w:val="17042760"/>
    <w:multiLevelType w:val="hybridMultilevel"/>
    <w:tmpl w:val="43C2E1C2"/>
    <w:lvl w:ilvl="0" w:tplc="1E0272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82B5A"/>
    <w:multiLevelType w:val="hybridMultilevel"/>
    <w:tmpl w:val="54AE2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A62B1"/>
    <w:multiLevelType w:val="hybridMultilevel"/>
    <w:tmpl w:val="504CD47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5507CB"/>
    <w:multiLevelType w:val="hybridMultilevel"/>
    <w:tmpl w:val="8EFA73A0"/>
    <w:lvl w:ilvl="0" w:tplc="703E56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897459"/>
    <w:multiLevelType w:val="multilevel"/>
    <w:tmpl w:val="A2FAF7E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1" w15:restartNumberingAfterBreak="0">
    <w:nsid w:val="3C6E1A27"/>
    <w:multiLevelType w:val="hybridMultilevel"/>
    <w:tmpl w:val="4152732C"/>
    <w:lvl w:ilvl="0" w:tplc="397CAADC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sz w:val="2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513B087B"/>
    <w:multiLevelType w:val="hybridMultilevel"/>
    <w:tmpl w:val="00809F34"/>
    <w:lvl w:ilvl="0" w:tplc="04190001">
      <w:start w:val="1"/>
      <w:numFmt w:val="bullet"/>
      <w:lvlText w:val=""/>
      <w:lvlJc w:val="left"/>
      <w:pPr>
        <w:tabs>
          <w:tab w:val="num" w:pos="1180"/>
        </w:tabs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00"/>
        </w:tabs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20"/>
        </w:tabs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40"/>
        </w:tabs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60"/>
        </w:tabs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80"/>
        </w:tabs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00"/>
        </w:tabs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20"/>
        </w:tabs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40"/>
        </w:tabs>
        <w:ind w:left="6940" w:hanging="360"/>
      </w:pPr>
      <w:rPr>
        <w:rFonts w:ascii="Wingdings" w:hAnsi="Wingdings" w:hint="default"/>
      </w:rPr>
    </w:lvl>
  </w:abstractNum>
  <w:abstractNum w:abstractNumId="13" w15:restartNumberingAfterBreak="0">
    <w:nsid w:val="55DF1370"/>
    <w:multiLevelType w:val="hybridMultilevel"/>
    <w:tmpl w:val="E81E8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1E1CE1"/>
    <w:multiLevelType w:val="hybridMultilevel"/>
    <w:tmpl w:val="3DC8B34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5" w15:restartNumberingAfterBreak="0">
    <w:nsid w:val="64F01C90"/>
    <w:multiLevelType w:val="multilevel"/>
    <w:tmpl w:val="F1BAF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813E59"/>
    <w:multiLevelType w:val="hybridMultilevel"/>
    <w:tmpl w:val="1D886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B74E35"/>
    <w:multiLevelType w:val="multilevel"/>
    <w:tmpl w:val="22D8F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7FF3545"/>
    <w:multiLevelType w:val="hybridMultilevel"/>
    <w:tmpl w:val="8DA8CB00"/>
    <w:lvl w:ilvl="0" w:tplc="397CAADC">
      <w:start w:val="9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  <w:sz w:val="2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2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14"/>
  </w:num>
  <w:num w:numId="12">
    <w:abstractNumId w:val="8"/>
  </w:num>
  <w:num w:numId="13">
    <w:abstractNumId w:val="13"/>
  </w:num>
  <w:num w:numId="14">
    <w:abstractNumId w:val="9"/>
  </w:num>
  <w:num w:numId="15">
    <w:abstractNumId w:val="6"/>
  </w:num>
  <w:num w:numId="16">
    <w:abstractNumId w:val="16"/>
  </w:num>
  <w:num w:numId="17">
    <w:abstractNumId w:val="4"/>
  </w:num>
  <w:num w:numId="18">
    <w:abstractNumId w:val="15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187"/>
    <w:rsid w:val="000047C0"/>
    <w:rsid w:val="000278D4"/>
    <w:rsid w:val="00033FA4"/>
    <w:rsid w:val="0003457D"/>
    <w:rsid w:val="000443A1"/>
    <w:rsid w:val="0005588C"/>
    <w:rsid w:val="000628AC"/>
    <w:rsid w:val="0006777B"/>
    <w:rsid w:val="00081F2E"/>
    <w:rsid w:val="000929E6"/>
    <w:rsid w:val="00092B6A"/>
    <w:rsid w:val="000947B4"/>
    <w:rsid w:val="00094CC0"/>
    <w:rsid w:val="000A06C2"/>
    <w:rsid w:val="000A4AF5"/>
    <w:rsid w:val="000B39E5"/>
    <w:rsid w:val="000D605D"/>
    <w:rsid w:val="000E49A7"/>
    <w:rsid w:val="000F1BDC"/>
    <w:rsid w:val="0013384B"/>
    <w:rsid w:val="0013664A"/>
    <w:rsid w:val="00146728"/>
    <w:rsid w:val="00154F3D"/>
    <w:rsid w:val="001551A5"/>
    <w:rsid w:val="00161BBF"/>
    <w:rsid w:val="00167D1A"/>
    <w:rsid w:val="00174A57"/>
    <w:rsid w:val="001C29A7"/>
    <w:rsid w:val="001C39C9"/>
    <w:rsid w:val="001C5144"/>
    <w:rsid w:val="001E226F"/>
    <w:rsid w:val="001F0491"/>
    <w:rsid w:val="001F1211"/>
    <w:rsid w:val="001F37C9"/>
    <w:rsid w:val="00202FCF"/>
    <w:rsid w:val="00211151"/>
    <w:rsid w:val="00214B0D"/>
    <w:rsid w:val="00231846"/>
    <w:rsid w:val="0023639F"/>
    <w:rsid w:val="002644F2"/>
    <w:rsid w:val="002659EF"/>
    <w:rsid w:val="002707E1"/>
    <w:rsid w:val="00280EC6"/>
    <w:rsid w:val="002829F8"/>
    <w:rsid w:val="00291951"/>
    <w:rsid w:val="002C1443"/>
    <w:rsid w:val="002C5345"/>
    <w:rsid w:val="002D162A"/>
    <w:rsid w:val="002F0ACD"/>
    <w:rsid w:val="00324FAD"/>
    <w:rsid w:val="00330391"/>
    <w:rsid w:val="00356815"/>
    <w:rsid w:val="00383D04"/>
    <w:rsid w:val="00397034"/>
    <w:rsid w:val="003A1F5A"/>
    <w:rsid w:val="003B7947"/>
    <w:rsid w:val="003C4472"/>
    <w:rsid w:val="003D60F7"/>
    <w:rsid w:val="00411D7E"/>
    <w:rsid w:val="00412732"/>
    <w:rsid w:val="0042678D"/>
    <w:rsid w:val="00447832"/>
    <w:rsid w:val="00452CB2"/>
    <w:rsid w:val="00454EDE"/>
    <w:rsid w:val="00456D46"/>
    <w:rsid w:val="004B371B"/>
    <w:rsid w:val="004B694E"/>
    <w:rsid w:val="004C7E63"/>
    <w:rsid w:val="004F4A8E"/>
    <w:rsid w:val="004F5B1B"/>
    <w:rsid w:val="0050458E"/>
    <w:rsid w:val="0052387D"/>
    <w:rsid w:val="00576FCA"/>
    <w:rsid w:val="00584E02"/>
    <w:rsid w:val="005949CC"/>
    <w:rsid w:val="005A2828"/>
    <w:rsid w:val="005A56CB"/>
    <w:rsid w:val="005A64C5"/>
    <w:rsid w:val="005C1040"/>
    <w:rsid w:val="005D4E84"/>
    <w:rsid w:val="005D7984"/>
    <w:rsid w:val="005E3D88"/>
    <w:rsid w:val="005F2B1D"/>
    <w:rsid w:val="005F5318"/>
    <w:rsid w:val="00635B76"/>
    <w:rsid w:val="0064308E"/>
    <w:rsid w:val="00654CF1"/>
    <w:rsid w:val="0066278A"/>
    <w:rsid w:val="006750E8"/>
    <w:rsid w:val="00676C72"/>
    <w:rsid w:val="0069138D"/>
    <w:rsid w:val="006A543C"/>
    <w:rsid w:val="006B1247"/>
    <w:rsid w:val="006B2D88"/>
    <w:rsid w:val="006B3537"/>
    <w:rsid w:val="006C0C78"/>
    <w:rsid w:val="006C507E"/>
    <w:rsid w:val="006E16D8"/>
    <w:rsid w:val="006F414B"/>
    <w:rsid w:val="00702136"/>
    <w:rsid w:val="00707A07"/>
    <w:rsid w:val="00707C76"/>
    <w:rsid w:val="00715AF0"/>
    <w:rsid w:val="00765D7A"/>
    <w:rsid w:val="00771410"/>
    <w:rsid w:val="00781493"/>
    <w:rsid w:val="00783B15"/>
    <w:rsid w:val="00784A10"/>
    <w:rsid w:val="007851F6"/>
    <w:rsid w:val="007A4360"/>
    <w:rsid w:val="007C0866"/>
    <w:rsid w:val="007C0A2F"/>
    <w:rsid w:val="007C4851"/>
    <w:rsid w:val="007C4A92"/>
    <w:rsid w:val="007D13CA"/>
    <w:rsid w:val="007D25C5"/>
    <w:rsid w:val="007D6108"/>
    <w:rsid w:val="007D665F"/>
    <w:rsid w:val="00802D65"/>
    <w:rsid w:val="00813443"/>
    <w:rsid w:val="00820B75"/>
    <w:rsid w:val="008311BE"/>
    <w:rsid w:val="0083153A"/>
    <w:rsid w:val="0084436D"/>
    <w:rsid w:val="0084634D"/>
    <w:rsid w:val="008506CC"/>
    <w:rsid w:val="00860DF3"/>
    <w:rsid w:val="00872541"/>
    <w:rsid w:val="00882908"/>
    <w:rsid w:val="008867CF"/>
    <w:rsid w:val="00887AC6"/>
    <w:rsid w:val="00892C0D"/>
    <w:rsid w:val="008A2D29"/>
    <w:rsid w:val="008C3DDA"/>
    <w:rsid w:val="008F0BA0"/>
    <w:rsid w:val="008F4269"/>
    <w:rsid w:val="008F7C36"/>
    <w:rsid w:val="00902AF2"/>
    <w:rsid w:val="009224CB"/>
    <w:rsid w:val="00927537"/>
    <w:rsid w:val="009375B8"/>
    <w:rsid w:val="00953A8A"/>
    <w:rsid w:val="00961D9C"/>
    <w:rsid w:val="009667C6"/>
    <w:rsid w:val="009670A7"/>
    <w:rsid w:val="0097108E"/>
    <w:rsid w:val="0097382D"/>
    <w:rsid w:val="00974E2E"/>
    <w:rsid w:val="00977826"/>
    <w:rsid w:val="00986631"/>
    <w:rsid w:val="009B1F17"/>
    <w:rsid w:val="009B6329"/>
    <w:rsid w:val="009C58A8"/>
    <w:rsid w:val="009C7597"/>
    <w:rsid w:val="009D00EE"/>
    <w:rsid w:val="009D5C80"/>
    <w:rsid w:val="009D5D27"/>
    <w:rsid w:val="009E5EAA"/>
    <w:rsid w:val="009F359D"/>
    <w:rsid w:val="00A114E7"/>
    <w:rsid w:val="00A233E7"/>
    <w:rsid w:val="00A47244"/>
    <w:rsid w:val="00A52187"/>
    <w:rsid w:val="00A52925"/>
    <w:rsid w:val="00A8101C"/>
    <w:rsid w:val="00A94F5C"/>
    <w:rsid w:val="00A96C32"/>
    <w:rsid w:val="00A97913"/>
    <w:rsid w:val="00AB0350"/>
    <w:rsid w:val="00AB0A33"/>
    <w:rsid w:val="00AB5423"/>
    <w:rsid w:val="00AC6ECE"/>
    <w:rsid w:val="00AD4EDB"/>
    <w:rsid w:val="00AF7B49"/>
    <w:rsid w:val="00B04CCB"/>
    <w:rsid w:val="00B070BE"/>
    <w:rsid w:val="00B171E0"/>
    <w:rsid w:val="00B20A93"/>
    <w:rsid w:val="00B262B4"/>
    <w:rsid w:val="00B2758F"/>
    <w:rsid w:val="00B27E07"/>
    <w:rsid w:val="00B71718"/>
    <w:rsid w:val="00B72D1F"/>
    <w:rsid w:val="00B80962"/>
    <w:rsid w:val="00B80DD3"/>
    <w:rsid w:val="00B8218E"/>
    <w:rsid w:val="00B866DF"/>
    <w:rsid w:val="00B922C0"/>
    <w:rsid w:val="00BB3464"/>
    <w:rsid w:val="00BD1134"/>
    <w:rsid w:val="00BD195B"/>
    <w:rsid w:val="00C03802"/>
    <w:rsid w:val="00C164B5"/>
    <w:rsid w:val="00C277E4"/>
    <w:rsid w:val="00C444B3"/>
    <w:rsid w:val="00C53839"/>
    <w:rsid w:val="00C84ADA"/>
    <w:rsid w:val="00CB371D"/>
    <w:rsid w:val="00CE07F3"/>
    <w:rsid w:val="00CE5A80"/>
    <w:rsid w:val="00D07517"/>
    <w:rsid w:val="00D23C91"/>
    <w:rsid w:val="00D411FF"/>
    <w:rsid w:val="00D436E4"/>
    <w:rsid w:val="00D47ACF"/>
    <w:rsid w:val="00D56630"/>
    <w:rsid w:val="00D56F1D"/>
    <w:rsid w:val="00D57144"/>
    <w:rsid w:val="00D67A1C"/>
    <w:rsid w:val="00D73D5A"/>
    <w:rsid w:val="00DA1A7F"/>
    <w:rsid w:val="00DA5C48"/>
    <w:rsid w:val="00DB4D0E"/>
    <w:rsid w:val="00DC170C"/>
    <w:rsid w:val="00DC77FC"/>
    <w:rsid w:val="00DF262A"/>
    <w:rsid w:val="00E1502E"/>
    <w:rsid w:val="00E60266"/>
    <w:rsid w:val="00E6579C"/>
    <w:rsid w:val="00E665CA"/>
    <w:rsid w:val="00E66FE1"/>
    <w:rsid w:val="00E705EF"/>
    <w:rsid w:val="00E715A2"/>
    <w:rsid w:val="00E85BF2"/>
    <w:rsid w:val="00EA166A"/>
    <w:rsid w:val="00EB4306"/>
    <w:rsid w:val="00EC3CF6"/>
    <w:rsid w:val="00EC7A30"/>
    <w:rsid w:val="00ED5E41"/>
    <w:rsid w:val="00EE0068"/>
    <w:rsid w:val="00F07A40"/>
    <w:rsid w:val="00F137D9"/>
    <w:rsid w:val="00F231E0"/>
    <w:rsid w:val="00F274C3"/>
    <w:rsid w:val="00F34304"/>
    <w:rsid w:val="00F4169D"/>
    <w:rsid w:val="00F709B5"/>
    <w:rsid w:val="00F774C3"/>
    <w:rsid w:val="00FA61BF"/>
    <w:rsid w:val="00FB2532"/>
    <w:rsid w:val="00FC58EF"/>
    <w:rsid w:val="00FE0060"/>
    <w:rsid w:val="00FE2C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2BCF0"/>
  <w15:docId w15:val="{DE047ACA-2A53-45E1-B5DB-8F4698843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theme="minorBidi"/>
        <w:sz w:val="24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DF3"/>
  </w:style>
  <w:style w:type="paragraph" w:styleId="4">
    <w:name w:val="heading 4"/>
    <w:basedOn w:val="a"/>
    <w:link w:val="40"/>
    <w:uiPriority w:val="9"/>
    <w:qFormat/>
    <w:rsid w:val="005F2B1D"/>
    <w:pPr>
      <w:spacing w:before="100" w:beforeAutospacing="1" w:after="100" w:afterAutospacing="1"/>
      <w:outlineLvl w:val="3"/>
    </w:pPr>
    <w:rPr>
      <w:rFonts w:eastAsia="Times New Roman" w:cs="Times New Roman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52187"/>
    <w:pPr>
      <w:spacing w:after="120"/>
    </w:pPr>
    <w:rPr>
      <w:rFonts w:eastAsia="Times New Roman" w:cs="Times New Roman"/>
      <w:szCs w:val="24"/>
    </w:rPr>
  </w:style>
  <w:style w:type="character" w:customStyle="1" w:styleId="a4">
    <w:name w:val="Основной текст Знак"/>
    <w:basedOn w:val="a0"/>
    <w:link w:val="a3"/>
    <w:rsid w:val="00A52187"/>
    <w:rPr>
      <w:rFonts w:eastAsia="Times New Roman" w:cs="Times New Roman"/>
      <w:szCs w:val="24"/>
    </w:rPr>
  </w:style>
  <w:style w:type="character" w:styleId="a5">
    <w:name w:val="Strong"/>
    <w:uiPriority w:val="22"/>
    <w:qFormat/>
    <w:rsid w:val="00A52187"/>
    <w:rPr>
      <w:rFonts w:cs="Times New Roman"/>
      <w:b/>
      <w:bCs/>
    </w:rPr>
  </w:style>
  <w:style w:type="paragraph" w:styleId="HTML">
    <w:name w:val="HTML Preformatted"/>
    <w:basedOn w:val="a"/>
    <w:link w:val="HTML0"/>
    <w:rsid w:val="00A521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52187"/>
    <w:rPr>
      <w:rFonts w:ascii="Courier New" w:eastAsia="Times New Roman" w:hAnsi="Courier New" w:cs="Courier New"/>
      <w:sz w:val="20"/>
      <w:szCs w:val="20"/>
    </w:rPr>
  </w:style>
  <w:style w:type="paragraph" w:styleId="a6">
    <w:name w:val="footer"/>
    <w:basedOn w:val="a"/>
    <w:link w:val="a7"/>
    <w:uiPriority w:val="99"/>
    <w:rsid w:val="00A52187"/>
    <w:pPr>
      <w:widowControl w:val="0"/>
      <w:tabs>
        <w:tab w:val="center" w:pos="4677"/>
        <w:tab w:val="right" w:pos="9355"/>
      </w:tabs>
      <w:suppressAutoHyphens/>
    </w:pPr>
    <w:rPr>
      <w:rFonts w:eastAsia="WenQuanYi Micro Hei" w:cs="Times New Roman"/>
      <w:kern w:val="1"/>
      <w:sz w:val="21"/>
      <w:szCs w:val="20"/>
      <w:lang w:eastAsia="zh-CN"/>
    </w:rPr>
  </w:style>
  <w:style w:type="character" w:customStyle="1" w:styleId="a7">
    <w:name w:val="Нижний колонтитул Знак"/>
    <w:basedOn w:val="a0"/>
    <w:link w:val="a6"/>
    <w:uiPriority w:val="99"/>
    <w:rsid w:val="00A52187"/>
    <w:rPr>
      <w:rFonts w:eastAsia="WenQuanYi Micro Hei" w:cs="Times New Roman"/>
      <w:kern w:val="1"/>
      <w:sz w:val="21"/>
      <w:szCs w:val="20"/>
      <w:lang w:eastAsia="zh-CN"/>
    </w:rPr>
  </w:style>
  <w:style w:type="character" w:styleId="a8">
    <w:name w:val="Emphasis"/>
    <w:basedOn w:val="a0"/>
    <w:uiPriority w:val="20"/>
    <w:qFormat/>
    <w:rsid w:val="00081F2E"/>
    <w:rPr>
      <w:i/>
      <w:iCs/>
    </w:rPr>
  </w:style>
  <w:style w:type="paragraph" w:styleId="a9">
    <w:name w:val="List Paragraph"/>
    <w:basedOn w:val="a"/>
    <w:uiPriority w:val="99"/>
    <w:qFormat/>
    <w:rsid w:val="00C277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styleId="aa">
    <w:name w:val="Normal (Web)"/>
    <w:basedOn w:val="a"/>
    <w:uiPriority w:val="99"/>
    <w:unhideWhenUsed/>
    <w:rsid w:val="009C58A8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customStyle="1" w:styleId="apple-converted-space">
    <w:name w:val="apple-converted-space"/>
    <w:basedOn w:val="a0"/>
    <w:rsid w:val="002F0ACD"/>
  </w:style>
  <w:style w:type="character" w:styleId="ab">
    <w:name w:val="Hyperlink"/>
    <w:basedOn w:val="a0"/>
    <w:uiPriority w:val="99"/>
    <w:semiHidden/>
    <w:unhideWhenUsed/>
    <w:rsid w:val="002F0ACD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5F2B1D"/>
    <w:rPr>
      <w:rFonts w:eastAsia="Times New Roman" w:cs="Times New Roman"/>
      <w:b/>
      <w:bCs/>
      <w:szCs w:val="24"/>
    </w:rPr>
  </w:style>
  <w:style w:type="paragraph" w:styleId="ac">
    <w:name w:val="Body Text Indent"/>
    <w:basedOn w:val="a"/>
    <w:link w:val="ad"/>
    <w:uiPriority w:val="99"/>
    <w:unhideWhenUsed/>
    <w:rsid w:val="00BD1134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BD1134"/>
  </w:style>
  <w:style w:type="paragraph" w:styleId="ae">
    <w:name w:val="header"/>
    <w:basedOn w:val="a"/>
    <w:link w:val="af"/>
    <w:uiPriority w:val="99"/>
    <w:unhideWhenUsed/>
    <w:rsid w:val="00411D7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11D7E"/>
  </w:style>
  <w:style w:type="character" w:customStyle="1" w:styleId="prtextf">
    <w:name w:val="prtextf"/>
    <w:basedOn w:val="a0"/>
    <w:rsid w:val="00702136"/>
  </w:style>
  <w:style w:type="paragraph" w:customStyle="1" w:styleId="ParagraphStyle">
    <w:name w:val="Paragraph Style"/>
    <w:uiPriority w:val="99"/>
    <w:rsid w:val="00B72D1F"/>
    <w:pPr>
      <w:autoSpaceDE w:val="0"/>
      <w:autoSpaceDN w:val="0"/>
      <w:adjustRightInd w:val="0"/>
    </w:pPr>
    <w:rPr>
      <w:rFonts w:ascii="Arial" w:eastAsia="Times New Roman" w:hAnsi="Arial" w:cs="Times New Roman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B27E07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27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5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14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44C02-53C5-4E66-A65A-C164117AA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4253</Words>
  <Characters>24244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dursun</cp:lastModifiedBy>
  <cp:revision>2</cp:revision>
  <cp:lastPrinted>2024-09-17T10:02:00Z</cp:lastPrinted>
  <dcterms:created xsi:type="dcterms:W3CDTF">2025-10-08T06:33:00Z</dcterms:created>
  <dcterms:modified xsi:type="dcterms:W3CDTF">2025-10-08T06:33:00Z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1565513168</vt:i4>
  </property>
</Properties>
</file>